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0B98" w14:textId="77777777" w:rsidR="00707E29" w:rsidRDefault="00707E29" w:rsidP="00DC38D5">
      <w:pPr>
        <w:pStyle w:val="Tekstpodstawowy"/>
        <w:spacing w:before="240" w:after="200"/>
        <w:jc w:val="both"/>
        <w:rPr>
          <w:sz w:val="20"/>
        </w:rPr>
      </w:pPr>
    </w:p>
    <w:p w14:paraId="249FA8E7" w14:textId="77777777" w:rsidR="00707E29" w:rsidRDefault="00707E29" w:rsidP="00DC38D5">
      <w:pPr>
        <w:pStyle w:val="Tekstpodstawowy"/>
        <w:spacing w:before="240" w:after="200"/>
        <w:jc w:val="both"/>
        <w:rPr>
          <w:sz w:val="29"/>
        </w:rPr>
      </w:pPr>
    </w:p>
    <w:p w14:paraId="1C1F61DD" w14:textId="77777777" w:rsidR="00707E29" w:rsidRDefault="00707D77" w:rsidP="00DC38D5">
      <w:pPr>
        <w:tabs>
          <w:tab w:val="left" w:pos="5374"/>
        </w:tabs>
        <w:spacing w:before="240" w:after="200"/>
        <w:ind w:left="2908"/>
        <w:jc w:val="both"/>
        <w:rPr>
          <w:sz w:val="20"/>
        </w:rPr>
      </w:pPr>
      <w:r>
        <w:rPr>
          <w:noProof/>
          <w:position w:val="101"/>
          <w:sz w:val="20"/>
        </w:rPr>
        <w:drawing>
          <wp:inline distT="0" distB="0" distL="0" distR="0" wp14:anchorId="0C4B9B28" wp14:editId="4B8C14CA">
            <wp:extent cx="1144142" cy="15129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142" cy="1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1"/>
          <w:sz w:val="20"/>
        </w:rPr>
        <w:tab/>
      </w:r>
      <w:r>
        <w:rPr>
          <w:noProof/>
          <w:sz w:val="20"/>
        </w:rPr>
        <w:drawing>
          <wp:inline distT="0" distB="0" distL="0" distR="0" wp14:anchorId="58065941" wp14:editId="069B0495">
            <wp:extent cx="1147176" cy="134950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176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A1ABF" w14:textId="77777777" w:rsidR="00707E29" w:rsidRDefault="00707D77" w:rsidP="00DC38D5">
      <w:pPr>
        <w:pStyle w:val="Tytu"/>
        <w:spacing w:before="240" w:after="200"/>
        <w:jc w:val="both"/>
      </w:pPr>
      <w:r>
        <w:t>Statut</w:t>
      </w:r>
    </w:p>
    <w:p w14:paraId="67E10BD1" w14:textId="77777777" w:rsidR="00707E29" w:rsidRDefault="00707D77" w:rsidP="006B505F">
      <w:pPr>
        <w:spacing w:before="240" w:after="200" w:line="319" w:lineRule="auto"/>
        <w:ind w:left="2054" w:right="2060"/>
        <w:rPr>
          <w:sz w:val="56"/>
        </w:rPr>
      </w:pPr>
      <w:r>
        <w:rPr>
          <w:sz w:val="56"/>
        </w:rPr>
        <w:t>Szkoły</w:t>
      </w:r>
      <w:r>
        <w:rPr>
          <w:spacing w:val="-13"/>
          <w:sz w:val="56"/>
        </w:rPr>
        <w:t xml:space="preserve"> </w:t>
      </w:r>
      <w:r>
        <w:rPr>
          <w:sz w:val="56"/>
        </w:rPr>
        <w:t>Podstawowej im. Jana Pawła</w:t>
      </w:r>
      <w:r>
        <w:rPr>
          <w:spacing w:val="-6"/>
          <w:sz w:val="56"/>
        </w:rPr>
        <w:t xml:space="preserve"> </w:t>
      </w:r>
      <w:r>
        <w:rPr>
          <w:sz w:val="56"/>
        </w:rPr>
        <w:t>II</w:t>
      </w:r>
    </w:p>
    <w:p w14:paraId="3F8F49A3" w14:textId="77777777" w:rsidR="00707E29" w:rsidRDefault="00707D77" w:rsidP="00DC38D5">
      <w:pPr>
        <w:spacing w:before="240" w:after="200" w:line="642" w:lineRule="exact"/>
        <w:ind w:left="2058" w:right="2060"/>
        <w:jc w:val="both"/>
        <w:rPr>
          <w:sz w:val="56"/>
        </w:rPr>
      </w:pPr>
      <w:r>
        <w:rPr>
          <w:sz w:val="56"/>
        </w:rPr>
        <w:t>w Lipce</w:t>
      </w:r>
    </w:p>
    <w:p w14:paraId="7708BD97" w14:textId="77777777" w:rsidR="00707E29" w:rsidRDefault="00707E29" w:rsidP="00DC38D5">
      <w:pPr>
        <w:pStyle w:val="Tekstpodstawowy"/>
        <w:spacing w:before="240" w:after="200"/>
        <w:jc w:val="both"/>
        <w:rPr>
          <w:sz w:val="62"/>
        </w:rPr>
      </w:pPr>
    </w:p>
    <w:p w14:paraId="255E3FB8" w14:textId="77777777" w:rsidR="00707E29" w:rsidRDefault="00707E29" w:rsidP="00DC38D5">
      <w:pPr>
        <w:pStyle w:val="Tekstpodstawowy"/>
        <w:spacing w:before="240" w:after="200"/>
        <w:jc w:val="both"/>
        <w:rPr>
          <w:sz w:val="60"/>
        </w:rPr>
      </w:pPr>
    </w:p>
    <w:p w14:paraId="2BBF450B" w14:textId="4812BE34" w:rsidR="00707E29" w:rsidRDefault="00707D77" w:rsidP="00DC38D5">
      <w:pPr>
        <w:spacing w:before="240" w:after="200"/>
        <w:ind w:left="2060" w:right="2060"/>
        <w:jc w:val="both"/>
        <w:rPr>
          <w:b/>
          <w:i/>
          <w:sz w:val="24"/>
        </w:rPr>
      </w:pPr>
      <w:r>
        <w:rPr>
          <w:b/>
          <w:i/>
          <w:sz w:val="24"/>
        </w:rPr>
        <w:t>Wersja ujednolicona –</w:t>
      </w:r>
      <w:r w:rsidR="0001312B">
        <w:rPr>
          <w:b/>
          <w:i/>
          <w:sz w:val="24"/>
        </w:rPr>
        <w:t xml:space="preserve">  </w:t>
      </w:r>
      <w:r w:rsidR="00D319E0">
        <w:rPr>
          <w:b/>
          <w:i/>
          <w:sz w:val="24"/>
        </w:rPr>
        <w:t xml:space="preserve"> </w:t>
      </w:r>
      <w:r w:rsidR="00DA544B">
        <w:rPr>
          <w:b/>
          <w:i/>
          <w:sz w:val="24"/>
        </w:rPr>
        <w:t>1 września</w:t>
      </w:r>
      <w:r w:rsidR="00D319E0">
        <w:rPr>
          <w:b/>
          <w:i/>
          <w:sz w:val="24"/>
        </w:rPr>
        <w:t xml:space="preserve"> </w:t>
      </w:r>
      <w:r>
        <w:rPr>
          <w:b/>
          <w:i/>
          <w:sz w:val="24"/>
        </w:rPr>
        <w:t>20</w:t>
      </w:r>
      <w:r w:rsidR="0001312B">
        <w:rPr>
          <w:b/>
          <w:i/>
          <w:sz w:val="24"/>
        </w:rPr>
        <w:t>2</w:t>
      </w:r>
      <w:r w:rsidR="00DA544B">
        <w:rPr>
          <w:b/>
          <w:i/>
          <w:sz w:val="24"/>
        </w:rPr>
        <w:t>2</w:t>
      </w:r>
      <w:r>
        <w:rPr>
          <w:b/>
          <w:i/>
          <w:sz w:val="24"/>
        </w:rPr>
        <w:t>r.</w:t>
      </w:r>
    </w:p>
    <w:p w14:paraId="63C8909C" w14:textId="77777777" w:rsidR="00707E29" w:rsidRDefault="00707E29" w:rsidP="00DC38D5">
      <w:pPr>
        <w:spacing w:before="240" w:after="200"/>
        <w:jc w:val="both"/>
        <w:rPr>
          <w:sz w:val="24"/>
        </w:rPr>
        <w:sectPr w:rsidR="00707E29" w:rsidSect="00D319E0">
          <w:footerReference w:type="default" r:id="rId10"/>
          <w:type w:val="continuous"/>
          <w:pgSz w:w="11910" w:h="16840"/>
          <w:pgMar w:top="1580" w:right="1298" w:bottom="1560" w:left="1298" w:header="708" w:footer="1379" w:gutter="0"/>
          <w:pgNumType w:start="1"/>
          <w:cols w:space="708"/>
        </w:sectPr>
      </w:pPr>
    </w:p>
    <w:p w14:paraId="3413053A" w14:textId="3B7C7AAF" w:rsidR="00707E29" w:rsidRDefault="00707E29" w:rsidP="00DC38D5">
      <w:pPr>
        <w:spacing w:before="240" w:after="200"/>
        <w:jc w:val="both"/>
        <w:sectPr w:rsidR="00707E29" w:rsidSect="00D319E0">
          <w:pgSz w:w="11910" w:h="16840"/>
          <w:pgMar w:top="1580" w:right="1298" w:bottom="1768" w:left="1298" w:header="0" w:footer="1379" w:gutter="0"/>
          <w:cols w:space="708"/>
        </w:sect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2628383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145F13" w14:textId="75F94DD2" w:rsidR="006B505F" w:rsidRDefault="006B505F" w:rsidP="006B505F">
          <w:pPr>
            <w:pStyle w:val="Nagwekspisutreci"/>
            <w:spacing w:before="0"/>
          </w:pPr>
          <w:r>
            <w:t>Spis treści</w:t>
          </w:r>
        </w:p>
        <w:p w14:paraId="51193170" w14:textId="4DB9DEC4" w:rsidR="004E1F9C" w:rsidRDefault="006B505F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r>
            <w:rPr>
              <w:b w:val="0"/>
              <w:bCs w:val="0"/>
              <w:i w:val="0"/>
            </w:rPr>
            <w:fldChar w:fldCharType="begin"/>
          </w:r>
          <w:r>
            <w:rPr>
              <w:b w:val="0"/>
              <w:bCs w:val="0"/>
              <w:i w:val="0"/>
            </w:rPr>
            <w:instrText xml:space="preserve"> TOC \o "1-2" \h \z \u </w:instrText>
          </w:r>
          <w:r>
            <w:rPr>
              <w:b w:val="0"/>
              <w:bCs w:val="0"/>
              <w:i w:val="0"/>
            </w:rPr>
            <w:fldChar w:fldCharType="separate"/>
          </w:r>
          <w:hyperlink w:anchor="_Toc113831088" w:history="1">
            <w:r w:rsidR="004E1F9C" w:rsidRPr="00F82763">
              <w:rPr>
                <w:rStyle w:val="Hipercze"/>
                <w:noProof/>
              </w:rPr>
              <w:t>ROZDZIAŁ 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_Toc113831088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4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4E8A8016" w14:textId="1DEA4F1B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089" w:history="1">
            <w:r w:rsidR="004E1F9C" w:rsidRPr="00F82763">
              <w:rPr>
                <w:rStyle w:val="Hipercze"/>
                <w:noProof/>
              </w:rPr>
              <w:t>POSTANOWIENIA WSTĘPNE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_Toc113831089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4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3260A323" w14:textId="5698AEC7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090" w:history="1">
            <w:r w:rsidR="004E1F9C" w:rsidRPr="00F82763">
              <w:rPr>
                <w:rStyle w:val="Hipercze"/>
                <w:noProof/>
              </w:rPr>
              <w:t>ROZDZIAŁ II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_Toc113831090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6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405F32B5" w14:textId="583A3AF8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091" w:history="1">
            <w:r w:rsidR="004E1F9C" w:rsidRPr="00F82763">
              <w:rPr>
                <w:rStyle w:val="Hipercze"/>
                <w:noProof/>
              </w:rPr>
              <w:t>CELE I ZADANIA SZKOŁY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_Toc113831091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6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1F291E0D" w14:textId="74092474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092" w:history="1">
            <w:r w:rsidR="004E1F9C" w:rsidRPr="00F82763">
              <w:rPr>
                <w:rStyle w:val="Hipercze"/>
                <w:noProof/>
              </w:rPr>
              <w:t>ROZDZIAŁ III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_Toc113831092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11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07729977" w14:textId="2FA19202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093" w:history="1">
            <w:r w:rsidR="004E1F9C" w:rsidRPr="00F82763">
              <w:rPr>
                <w:rStyle w:val="Hipercze"/>
                <w:noProof/>
              </w:rPr>
              <w:t>ORGANY SZKOŁY I ICH KOMPETENCJE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_Toc113831093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11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52761B4F" w14:textId="7DF3EAB3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094" w:history="1">
            <w:r w:rsidR="004E1F9C" w:rsidRPr="00F82763">
              <w:rPr>
                <w:rStyle w:val="Hipercze"/>
                <w:noProof/>
              </w:rPr>
              <w:t>ROZDZIAŁ IV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_Toc113831094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18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18027E91" w14:textId="6FA2B013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095" w:history="1">
            <w:r w:rsidR="004E1F9C" w:rsidRPr="00F82763">
              <w:rPr>
                <w:rStyle w:val="Hipercze"/>
                <w:noProof/>
              </w:rPr>
              <w:t>ORGANIZACJA PRACY SZKOŁY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_Toc113831095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18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32BE447D" w14:textId="5806388F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096" w:history="1">
            <w:r w:rsidR="004E1F9C" w:rsidRPr="00F82763">
              <w:rPr>
                <w:rStyle w:val="Hipercze"/>
                <w:noProof/>
              </w:rPr>
              <w:t>ROZDZIAŁ V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_Toc113831096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25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485631A6" w14:textId="0A3A705C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097" w:history="1">
            <w:r w:rsidR="004E1F9C" w:rsidRPr="00F82763">
              <w:rPr>
                <w:rStyle w:val="Hipercze"/>
                <w:noProof/>
              </w:rPr>
              <w:t>ORGANIZACJA POMOCY PSYCHOLOGICZNO-PEDAGOGICZNEJ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_Toc113831097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25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2DBB76A9" w14:textId="1E63C0C0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098" w:history="1">
            <w:r w:rsidR="004E1F9C" w:rsidRPr="00F82763">
              <w:rPr>
                <w:rStyle w:val="Hipercze"/>
                <w:noProof/>
              </w:rPr>
              <w:t>ROZDZIAŁ VI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_Toc113831098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29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0BC40492" w14:textId="62DAAFFB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099" w:history="1">
            <w:r w:rsidR="004E1F9C" w:rsidRPr="00F82763">
              <w:rPr>
                <w:rStyle w:val="Hipercze"/>
                <w:noProof/>
              </w:rPr>
              <w:t>FORMY WSPÓŁDZIAŁANIA SZKOŁY Z INNYMI INSTYTUCJAMI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_Toc113831099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29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79EFF9FA" w14:textId="1F1835A5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00" w:history="1">
            <w:r w:rsidR="004E1F9C" w:rsidRPr="00F82763">
              <w:rPr>
                <w:rStyle w:val="Hipercze"/>
                <w:noProof/>
              </w:rPr>
              <w:t>ROZDZIAŁ VII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_Toc113831100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31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0655DAB8" w14:textId="5987963B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01" w:history="1">
            <w:r w:rsidR="004E1F9C" w:rsidRPr="00F82763">
              <w:rPr>
                <w:rStyle w:val="Hipercze"/>
                <w:noProof/>
              </w:rPr>
              <w:t>ZAKRES ZADAŃ NAUCZYCIELI I INNYCH PRACOWNIKÓW SZKOŁY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_Toc113831101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31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26B471BA" w14:textId="7D933282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02" w:history="1">
            <w:r w:rsidR="004E1F9C" w:rsidRPr="00F82763">
              <w:rPr>
                <w:rStyle w:val="Hipercze"/>
                <w:noProof/>
              </w:rPr>
              <w:t>ROZDZIAŁ VIII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_Toc113831102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41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737BBED7" w14:textId="578922A9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03" w:history="1">
            <w:r w:rsidR="004E1F9C" w:rsidRPr="00F82763">
              <w:rPr>
                <w:rStyle w:val="Hipercze"/>
                <w:noProof/>
              </w:rPr>
              <w:t>ORGANIZACJA I FORMY WSPÓŁDZIAŁANIA SZKOŁY Z RODZICAMI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_Toc113831103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41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6D5528E0" w14:textId="7998B844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04" w:history="1">
            <w:r w:rsidR="004E1F9C" w:rsidRPr="00F82763">
              <w:rPr>
                <w:rStyle w:val="Hipercze"/>
                <w:noProof/>
              </w:rPr>
              <w:t>ROZDZIAŁ IX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_Toc113831104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43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770E136E" w14:textId="656B135E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05" w:history="1">
            <w:r w:rsidR="004E1F9C" w:rsidRPr="00F82763">
              <w:rPr>
                <w:rStyle w:val="Hipercze"/>
                <w:noProof/>
              </w:rPr>
              <w:t>UCZNIOWIE SZKOŁY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_Toc113831105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43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720C5F1D" w14:textId="51125C9D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06" w:history="1">
            <w:r w:rsidR="004E1F9C" w:rsidRPr="00F82763">
              <w:rPr>
                <w:rStyle w:val="Hipercze"/>
                <w:rFonts w:eastAsia="Calibri"/>
                <w:noProof/>
              </w:rPr>
              <w:t>ROZDZIAŁ X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_Toc113831106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51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5FA9DAFD" w14:textId="368E43F6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07" w:history="1">
            <w:r w:rsidR="004E1F9C" w:rsidRPr="00F82763">
              <w:rPr>
                <w:rStyle w:val="Hipercze"/>
                <w:rFonts w:cs="Arial"/>
                <w:bCs/>
                <w:iCs/>
                <w:noProof/>
                <w:lang w:eastAsia="pl-PL"/>
              </w:rPr>
              <w:t>SZCZEGÓŁOWE WARUNKI I SPOSÓB OCENIANIA WEWNĄTRZSZKOLNEGO UCZNIÓW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_Toc113831107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51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1242F4B4" w14:textId="37DF5445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08" w:history="1">
            <w:r w:rsidR="004E1F9C" w:rsidRPr="00F82763">
              <w:rPr>
                <w:rStyle w:val="Hipercze"/>
                <w:noProof/>
              </w:rPr>
              <w:t>ROZDZIAŁ XI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_Toc113831108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77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2DB25A3C" w14:textId="4FCB31EF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09" w:history="1">
            <w:r w:rsidR="004E1F9C" w:rsidRPr="00F82763">
              <w:rPr>
                <w:rStyle w:val="Hipercze"/>
                <w:noProof/>
              </w:rPr>
              <w:t>EGZAMIN ZEWNĘTRZNY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_Toc113831109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77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2E3C7628" w14:textId="6FA970B3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10" w:history="1">
            <w:r w:rsidR="004E1F9C" w:rsidRPr="00F82763">
              <w:rPr>
                <w:rStyle w:val="Hipercze"/>
                <w:noProof/>
              </w:rPr>
              <w:t>ROZDZIAŁ XII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_Toc113831110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79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608DA582" w14:textId="35420410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11" w:history="1">
            <w:r w:rsidR="004E1F9C" w:rsidRPr="00F82763">
              <w:rPr>
                <w:rStyle w:val="Hipercze"/>
                <w:noProof/>
              </w:rPr>
              <w:t>MONITORING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_Toc113831111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79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35136948" w14:textId="3954E790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12" w:history="1">
            <w:r w:rsidR="004E1F9C" w:rsidRPr="00F82763">
              <w:rPr>
                <w:rStyle w:val="Hipercze"/>
                <w:noProof/>
              </w:rPr>
              <w:t>ROZDZIAŁ XIII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_Toc113831112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80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44BACF11" w14:textId="1AA4C6CE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13" w:history="1">
            <w:r w:rsidR="004E1F9C" w:rsidRPr="00F82763">
              <w:rPr>
                <w:rStyle w:val="Hipercze"/>
                <w:noProof/>
              </w:rPr>
              <w:t>WOLONTARIAT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_Toc113831113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80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4DA685D5" w14:textId="3E31A2B5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14" w:history="1">
            <w:r w:rsidR="004E1F9C" w:rsidRPr="00F82763">
              <w:rPr>
                <w:rStyle w:val="Hipercze"/>
                <w:noProof/>
              </w:rPr>
              <w:t>ROZDZIAŁ XIV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_Toc113831114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0869213C" w14:textId="3F2E6005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15" w:history="1">
            <w:r w:rsidR="004E1F9C" w:rsidRPr="00F82763">
              <w:rPr>
                <w:rStyle w:val="Hipercze"/>
                <w:noProof/>
              </w:rPr>
              <w:t>DORADZTWO ZAWODOWE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_Toc113831115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81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442CC101" w14:textId="6CA2CD5D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16" w:history="1">
            <w:r w:rsidR="004E1F9C" w:rsidRPr="00F82763">
              <w:rPr>
                <w:rStyle w:val="Hipercze"/>
                <w:noProof/>
              </w:rPr>
              <w:t>ROZDZIAŁ XV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_Toc113831116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82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03F524C6" w14:textId="620F15C3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17" w:history="1">
            <w:r w:rsidR="004E1F9C" w:rsidRPr="00F82763">
              <w:rPr>
                <w:rStyle w:val="Hipercze"/>
                <w:noProof/>
              </w:rPr>
              <w:t>CEREMONIAŁ SZKOLNY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_Toc113831117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82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6E90787F" w14:textId="04A77E0D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18" w:history="1">
            <w:r w:rsidR="004E1F9C" w:rsidRPr="00F82763">
              <w:rPr>
                <w:rStyle w:val="Hipercze"/>
                <w:noProof/>
              </w:rPr>
              <w:t>ROZDZIAŁ XVI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_Toc113831118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83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376BA5A9" w14:textId="6AAD1390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19" w:history="1">
            <w:r w:rsidR="004E1F9C" w:rsidRPr="00F82763">
              <w:rPr>
                <w:rStyle w:val="Hipercze"/>
                <w:noProof/>
              </w:rPr>
              <w:t>ORGANIZACJA NAUKI ZDALNEJ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_Toc113831119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83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37BF123F" w14:textId="4CDE5C48" w:rsidR="004E1F9C" w:rsidRDefault="00000000">
          <w:pPr>
            <w:pStyle w:val="Spistreci1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szCs w:val="22"/>
              <w:lang w:eastAsia="ja-JP"/>
            </w:rPr>
          </w:pPr>
          <w:hyperlink w:anchor="_Toc113831120" w:history="1">
            <w:r w:rsidR="004E1F9C" w:rsidRPr="00F82763">
              <w:rPr>
                <w:rStyle w:val="Hipercze"/>
                <w:noProof/>
              </w:rPr>
              <w:t>ROZDZIAŁ XVII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_Toc113831120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92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382BCA29" w14:textId="1F4F265C" w:rsidR="004E1F9C" w:rsidRDefault="00000000">
          <w:pPr>
            <w:pStyle w:val="Spistreci2"/>
            <w:tabs>
              <w:tab w:val="right" w:leader="dot" w:pos="9304"/>
            </w:tabs>
            <w:rPr>
              <w:rFonts w:asciiTheme="minorHAnsi" w:eastAsiaTheme="minorEastAsia" w:hAnsiTheme="minorHAnsi" w:cstheme="minorBidi"/>
              <w:noProof/>
              <w:lang w:eastAsia="ja-JP"/>
            </w:rPr>
          </w:pPr>
          <w:hyperlink w:anchor="_Toc113831121" w:history="1">
            <w:r w:rsidR="004E1F9C" w:rsidRPr="00F82763">
              <w:rPr>
                <w:rStyle w:val="Hipercze"/>
                <w:noProof/>
              </w:rPr>
              <w:t>POSTANOWIENIA KOŃCOWE</w:t>
            </w:r>
            <w:r w:rsidR="004E1F9C">
              <w:rPr>
                <w:noProof/>
                <w:webHidden/>
              </w:rPr>
              <w:tab/>
            </w:r>
            <w:r w:rsidR="004E1F9C">
              <w:rPr>
                <w:noProof/>
                <w:webHidden/>
              </w:rPr>
              <w:fldChar w:fldCharType="begin"/>
            </w:r>
            <w:r w:rsidR="004E1F9C">
              <w:rPr>
                <w:noProof/>
                <w:webHidden/>
              </w:rPr>
              <w:instrText xml:space="preserve"> PAGEREF _Toc113831121 \h </w:instrText>
            </w:r>
            <w:r w:rsidR="004E1F9C">
              <w:rPr>
                <w:noProof/>
                <w:webHidden/>
              </w:rPr>
            </w:r>
            <w:r w:rsidR="004E1F9C">
              <w:rPr>
                <w:noProof/>
                <w:webHidden/>
              </w:rPr>
              <w:fldChar w:fldCharType="separate"/>
            </w:r>
            <w:r w:rsidR="004E1F9C">
              <w:rPr>
                <w:noProof/>
                <w:webHidden/>
              </w:rPr>
              <w:t>92</w:t>
            </w:r>
            <w:r w:rsidR="004E1F9C">
              <w:rPr>
                <w:noProof/>
                <w:webHidden/>
              </w:rPr>
              <w:fldChar w:fldCharType="end"/>
            </w:r>
          </w:hyperlink>
        </w:p>
        <w:p w14:paraId="529025A2" w14:textId="02F7677B" w:rsidR="006B505F" w:rsidRDefault="006B505F">
          <w:r>
            <w:rPr>
              <w:b/>
              <w:bCs/>
              <w:i/>
              <w:sz w:val="24"/>
              <w:szCs w:val="24"/>
            </w:rPr>
            <w:fldChar w:fldCharType="end"/>
          </w:r>
        </w:p>
      </w:sdtContent>
    </w:sdt>
    <w:p w14:paraId="0C350788" w14:textId="77777777" w:rsidR="00707E29" w:rsidRDefault="00707E29" w:rsidP="00DC38D5">
      <w:pPr>
        <w:spacing w:before="240" w:after="200"/>
        <w:jc w:val="both"/>
        <w:sectPr w:rsidR="00707E29" w:rsidSect="00D319E0">
          <w:type w:val="continuous"/>
          <w:pgSz w:w="11910" w:h="16840"/>
          <w:pgMar w:top="1340" w:right="1298" w:bottom="1768" w:left="1298" w:header="708" w:footer="708" w:gutter="0"/>
          <w:cols w:space="708"/>
        </w:sectPr>
      </w:pPr>
    </w:p>
    <w:p w14:paraId="696EAD38" w14:textId="77777777" w:rsidR="00707E29" w:rsidRDefault="00707D77" w:rsidP="009F0B4F">
      <w:pPr>
        <w:pStyle w:val="Nagwek1"/>
      </w:pPr>
      <w:bookmarkStart w:id="0" w:name="_Toc113831088"/>
      <w:r>
        <w:lastRenderedPageBreak/>
        <w:t>ROZDZIAŁ I</w:t>
      </w:r>
      <w:bookmarkEnd w:id="0"/>
    </w:p>
    <w:p w14:paraId="55F81BC1" w14:textId="77777777" w:rsidR="00707E29" w:rsidRDefault="00707D77" w:rsidP="009F0B4F">
      <w:pPr>
        <w:pStyle w:val="Nagwek2"/>
      </w:pPr>
      <w:bookmarkStart w:id="1" w:name="_Toc113831089"/>
      <w:r>
        <w:t>POSTANOWIENIA WSTĘPNE</w:t>
      </w:r>
      <w:bookmarkEnd w:id="1"/>
    </w:p>
    <w:p w14:paraId="7C94AF1A" w14:textId="77777777" w:rsidR="00707E29" w:rsidRDefault="00707D77" w:rsidP="00554B68">
      <w:pPr>
        <w:pStyle w:val="Nagwek3"/>
      </w:pPr>
      <w:bookmarkStart w:id="2" w:name="_Toc45839324"/>
      <w:r>
        <w:t>§ 1</w:t>
      </w:r>
      <w:bookmarkEnd w:id="2"/>
    </w:p>
    <w:p w14:paraId="6F0E83E2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Podstawowa w Lipce jest publiczną szkołą</w:t>
      </w:r>
      <w:r>
        <w:rPr>
          <w:spacing w:val="-5"/>
          <w:sz w:val="24"/>
        </w:rPr>
        <w:t xml:space="preserve"> </w:t>
      </w:r>
      <w:r>
        <w:rPr>
          <w:sz w:val="24"/>
        </w:rPr>
        <w:t>podstawową.</w:t>
      </w:r>
    </w:p>
    <w:p w14:paraId="1AE676A8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Siedziba szkoły znajduje się przy ul. Szkolnej</w:t>
      </w:r>
      <w:r>
        <w:rPr>
          <w:spacing w:val="-14"/>
          <w:sz w:val="24"/>
        </w:rPr>
        <w:t xml:space="preserve"> </w:t>
      </w:r>
      <w:r>
        <w:rPr>
          <w:sz w:val="24"/>
        </w:rPr>
        <w:t>6.</w:t>
      </w:r>
    </w:p>
    <w:p w14:paraId="1662C0C2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mieści się w dwóch budynkach: przy ul. Gajowej 4 i Szkolnej</w:t>
      </w:r>
      <w:r>
        <w:rPr>
          <w:spacing w:val="-8"/>
          <w:sz w:val="24"/>
        </w:rPr>
        <w:t xml:space="preserve"> </w:t>
      </w:r>
      <w:r>
        <w:rPr>
          <w:sz w:val="24"/>
        </w:rPr>
        <w:t>6.</w:t>
      </w:r>
    </w:p>
    <w:p w14:paraId="65898F04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nosi imię Jana Pawła</w:t>
      </w:r>
      <w:r>
        <w:rPr>
          <w:spacing w:val="-5"/>
          <w:sz w:val="24"/>
        </w:rPr>
        <w:t xml:space="preserve"> </w:t>
      </w:r>
      <w:r>
        <w:rPr>
          <w:sz w:val="24"/>
        </w:rPr>
        <w:t>II.</w:t>
      </w:r>
    </w:p>
    <w:p w14:paraId="694083A9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left="399" w:right="114" w:hanging="284"/>
        <w:jc w:val="both"/>
        <w:rPr>
          <w:sz w:val="24"/>
        </w:rPr>
      </w:pPr>
      <w:r>
        <w:rPr>
          <w:sz w:val="24"/>
        </w:rPr>
        <w:t xml:space="preserve">Pełna nazwa szkoły brzmi – </w:t>
      </w:r>
      <w:r>
        <w:rPr>
          <w:i/>
          <w:sz w:val="24"/>
        </w:rPr>
        <w:t xml:space="preserve">Szkoła Podstawowa im. Jana Pawła II w Lipce </w:t>
      </w:r>
      <w:r>
        <w:rPr>
          <w:sz w:val="24"/>
        </w:rPr>
        <w:t>i jest używana w pełnym</w:t>
      </w:r>
      <w:r>
        <w:rPr>
          <w:spacing w:val="-2"/>
          <w:sz w:val="24"/>
        </w:rPr>
        <w:t xml:space="preserve"> </w:t>
      </w:r>
      <w:r>
        <w:rPr>
          <w:sz w:val="24"/>
        </w:rPr>
        <w:t>brzmieniu.</w:t>
      </w:r>
    </w:p>
    <w:p w14:paraId="6B07EA38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Dopuszcza się stosowanie skrótu Szkoła Podstawowa w</w:t>
      </w:r>
      <w:r>
        <w:rPr>
          <w:spacing w:val="-6"/>
          <w:sz w:val="24"/>
        </w:rPr>
        <w:t xml:space="preserve"> </w:t>
      </w:r>
      <w:r>
        <w:rPr>
          <w:sz w:val="24"/>
        </w:rPr>
        <w:t>Lipce.</w:t>
      </w:r>
    </w:p>
    <w:p w14:paraId="29B161E7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Szkołę prowadzi Gmina Lipka.</w:t>
      </w:r>
    </w:p>
    <w:p w14:paraId="1505A2A1" w14:textId="77777777" w:rsidR="00707E29" w:rsidRDefault="00707D77" w:rsidP="000F067C">
      <w:pPr>
        <w:pStyle w:val="Akapitzlist"/>
        <w:numPr>
          <w:ilvl w:val="0"/>
          <w:numId w:val="9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Siedziba Organu Prowadzącego znajduje się przy ulicy Kościuszki 28 w</w:t>
      </w:r>
      <w:r>
        <w:rPr>
          <w:spacing w:val="-16"/>
          <w:sz w:val="24"/>
        </w:rPr>
        <w:t xml:space="preserve"> </w:t>
      </w:r>
      <w:r>
        <w:rPr>
          <w:sz w:val="24"/>
        </w:rPr>
        <w:t>Lipce.</w:t>
      </w:r>
    </w:p>
    <w:p w14:paraId="143CA773" w14:textId="77777777" w:rsidR="00707E29" w:rsidRDefault="00707D77" w:rsidP="00DC38D5">
      <w:pPr>
        <w:pStyle w:val="Tekstpodstawowy"/>
        <w:spacing w:before="240" w:after="200"/>
        <w:ind w:left="399" w:right="104" w:hanging="284"/>
        <w:jc w:val="both"/>
      </w:pPr>
      <w:r>
        <w:t>7. Organem sprawującym nadzór pedagogiczny nad szkołą jest Wielkopolski Kurator Oświaty w Poznaniu.</w:t>
      </w:r>
    </w:p>
    <w:p w14:paraId="2A438252" w14:textId="77777777" w:rsidR="00707E29" w:rsidRDefault="00707D77" w:rsidP="00554B68">
      <w:pPr>
        <w:pStyle w:val="Nagwek3"/>
      </w:pPr>
      <w:bookmarkStart w:id="3" w:name="_Toc45839325"/>
      <w:r>
        <w:t>§ 2</w:t>
      </w:r>
      <w:bookmarkEnd w:id="3"/>
    </w:p>
    <w:p w14:paraId="7AEB57EE" w14:textId="77777777" w:rsidR="00707E29" w:rsidRDefault="00707D77" w:rsidP="000F067C">
      <w:pPr>
        <w:pStyle w:val="Akapitzlist"/>
        <w:numPr>
          <w:ilvl w:val="0"/>
          <w:numId w:val="9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Czas trwania nauki w szkole wynosi 8</w:t>
      </w:r>
      <w:r>
        <w:rPr>
          <w:spacing w:val="-4"/>
          <w:sz w:val="24"/>
        </w:rPr>
        <w:t xml:space="preserve"> </w:t>
      </w:r>
      <w:r>
        <w:rPr>
          <w:sz w:val="24"/>
        </w:rPr>
        <w:t>lat.</w:t>
      </w:r>
    </w:p>
    <w:p w14:paraId="319944FD" w14:textId="4CCB2F4C" w:rsidR="00707E29" w:rsidRDefault="00707D77" w:rsidP="000F067C">
      <w:pPr>
        <w:pStyle w:val="Akapitzlist"/>
        <w:numPr>
          <w:ilvl w:val="0"/>
          <w:numId w:val="92"/>
        </w:numPr>
        <w:tabs>
          <w:tab w:val="left" w:pos="357"/>
        </w:tabs>
        <w:spacing w:before="240" w:after="200"/>
        <w:ind w:left="459" w:right="123" w:hanging="344"/>
        <w:jc w:val="both"/>
        <w:rPr>
          <w:sz w:val="24"/>
        </w:rPr>
      </w:pPr>
      <w:r>
        <w:rPr>
          <w:sz w:val="24"/>
        </w:rPr>
        <w:t xml:space="preserve">Świadectwo ukończenia szkoły potwierdza uzyskanie wykształcenia podstawowego </w:t>
      </w:r>
      <w:r w:rsidR="00DA6587">
        <w:rPr>
          <w:sz w:val="24"/>
        </w:rPr>
        <w:br/>
      </w:r>
      <w:r>
        <w:rPr>
          <w:sz w:val="24"/>
        </w:rPr>
        <w:t>i uprawnia do ubiegania się o przyjęcie do szkoły</w:t>
      </w:r>
      <w:r>
        <w:rPr>
          <w:spacing w:val="-9"/>
          <w:sz w:val="24"/>
        </w:rPr>
        <w:t xml:space="preserve"> </w:t>
      </w:r>
      <w:r>
        <w:rPr>
          <w:sz w:val="24"/>
        </w:rPr>
        <w:t>ponadpodstawowej.</w:t>
      </w:r>
    </w:p>
    <w:p w14:paraId="5AFCC813" w14:textId="77777777" w:rsidR="00707E29" w:rsidRDefault="00707D77" w:rsidP="00554B68">
      <w:pPr>
        <w:pStyle w:val="Nagwek3"/>
      </w:pPr>
      <w:bookmarkStart w:id="4" w:name="_Toc45839326"/>
      <w:r>
        <w:t>§ 3</w:t>
      </w:r>
      <w:bookmarkEnd w:id="4"/>
    </w:p>
    <w:p w14:paraId="2E9469E1" w14:textId="77777777" w:rsidR="00707E29" w:rsidRDefault="00707D77" w:rsidP="000F067C">
      <w:pPr>
        <w:pStyle w:val="Akapitzlist"/>
        <w:numPr>
          <w:ilvl w:val="0"/>
          <w:numId w:val="91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jest jednostką</w:t>
      </w:r>
      <w:r>
        <w:rPr>
          <w:spacing w:val="-3"/>
          <w:sz w:val="24"/>
        </w:rPr>
        <w:t xml:space="preserve"> </w:t>
      </w:r>
      <w:r>
        <w:rPr>
          <w:sz w:val="24"/>
        </w:rPr>
        <w:t>budżetową.</w:t>
      </w:r>
    </w:p>
    <w:p w14:paraId="0EAEA293" w14:textId="77777777" w:rsidR="00707E29" w:rsidRDefault="00707D77" w:rsidP="000F067C">
      <w:pPr>
        <w:pStyle w:val="Akapitzlist"/>
        <w:numPr>
          <w:ilvl w:val="0"/>
          <w:numId w:val="91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Zasady gospodarki finansowej szkoły określają odrębne</w:t>
      </w:r>
      <w:r>
        <w:rPr>
          <w:spacing w:val="-9"/>
          <w:sz w:val="24"/>
        </w:rPr>
        <w:t xml:space="preserve"> </w:t>
      </w:r>
      <w:r>
        <w:rPr>
          <w:sz w:val="24"/>
        </w:rPr>
        <w:t>przepisy.</w:t>
      </w:r>
    </w:p>
    <w:p w14:paraId="72C8BA44" w14:textId="77777777" w:rsidR="00707E29" w:rsidRDefault="00707D77" w:rsidP="00554B68">
      <w:pPr>
        <w:pStyle w:val="Nagwek3"/>
      </w:pPr>
      <w:bookmarkStart w:id="5" w:name="_Toc45839327"/>
      <w:r>
        <w:t>§ 4</w:t>
      </w:r>
      <w:bookmarkEnd w:id="5"/>
    </w:p>
    <w:p w14:paraId="199EC65B" w14:textId="77777777" w:rsidR="00707E29" w:rsidRDefault="00707D77" w:rsidP="000F067C">
      <w:pPr>
        <w:pStyle w:val="Akapitzlist"/>
        <w:numPr>
          <w:ilvl w:val="0"/>
          <w:numId w:val="90"/>
        </w:numPr>
        <w:tabs>
          <w:tab w:val="left" w:pos="359"/>
        </w:tabs>
        <w:spacing w:before="240" w:after="200"/>
        <w:jc w:val="both"/>
        <w:rPr>
          <w:sz w:val="24"/>
        </w:rPr>
      </w:pPr>
      <w:r>
        <w:rPr>
          <w:sz w:val="24"/>
        </w:rPr>
        <w:t>Ilekroć w Statucie jest mowa</w:t>
      </w:r>
      <w:r>
        <w:rPr>
          <w:spacing w:val="-6"/>
          <w:sz w:val="24"/>
        </w:rPr>
        <w:t xml:space="preserve"> </w:t>
      </w:r>
      <w:r>
        <w:rPr>
          <w:sz w:val="24"/>
        </w:rPr>
        <w:t>o:</w:t>
      </w:r>
    </w:p>
    <w:p w14:paraId="7B2C4A13" w14:textId="77777777" w:rsidR="00707E29" w:rsidRDefault="00707D77" w:rsidP="000F067C">
      <w:pPr>
        <w:pStyle w:val="Akapitzlist"/>
        <w:numPr>
          <w:ilvl w:val="1"/>
          <w:numId w:val="90"/>
        </w:numPr>
        <w:tabs>
          <w:tab w:val="left" w:pos="544"/>
        </w:tabs>
        <w:spacing w:before="240" w:after="200"/>
        <w:jc w:val="both"/>
        <w:rPr>
          <w:sz w:val="24"/>
        </w:rPr>
      </w:pPr>
      <w:r>
        <w:rPr>
          <w:sz w:val="24"/>
        </w:rPr>
        <w:t>Szkole – należy przez to rozumieć Szkołę Podstawową im. Jana Pawła II w</w:t>
      </w:r>
      <w:r>
        <w:rPr>
          <w:spacing w:val="-17"/>
          <w:sz w:val="24"/>
        </w:rPr>
        <w:t xml:space="preserve"> </w:t>
      </w:r>
      <w:r>
        <w:rPr>
          <w:sz w:val="24"/>
        </w:rPr>
        <w:t>Lipce,</w:t>
      </w:r>
    </w:p>
    <w:p w14:paraId="6D22C3DE" w14:textId="77777777" w:rsidR="00707E29" w:rsidRDefault="00707D77" w:rsidP="000F067C">
      <w:pPr>
        <w:pStyle w:val="Akapitzlist"/>
        <w:numPr>
          <w:ilvl w:val="1"/>
          <w:numId w:val="90"/>
        </w:numPr>
        <w:tabs>
          <w:tab w:val="left" w:pos="527"/>
        </w:tabs>
        <w:spacing w:before="240" w:after="200"/>
        <w:ind w:right="119"/>
        <w:jc w:val="both"/>
        <w:rPr>
          <w:sz w:val="24"/>
        </w:rPr>
      </w:pPr>
      <w:r>
        <w:rPr>
          <w:sz w:val="24"/>
        </w:rPr>
        <w:t>Dyrektorze – należy przez to rozumieć Dyrektora Szkoły Podstawowej im. Jana Pawła II w Lipce,</w:t>
      </w:r>
    </w:p>
    <w:p w14:paraId="69C11D59" w14:textId="77777777" w:rsidR="00707E29" w:rsidRDefault="00707D77" w:rsidP="000F067C">
      <w:pPr>
        <w:pStyle w:val="Akapitzlist"/>
        <w:numPr>
          <w:ilvl w:val="1"/>
          <w:numId w:val="90"/>
        </w:numPr>
        <w:tabs>
          <w:tab w:val="left" w:pos="544"/>
        </w:tabs>
        <w:spacing w:before="240" w:after="200"/>
        <w:jc w:val="both"/>
        <w:rPr>
          <w:sz w:val="24"/>
        </w:rPr>
      </w:pPr>
      <w:r>
        <w:rPr>
          <w:sz w:val="24"/>
        </w:rPr>
        <w:t>Statucie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należy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rozumieć</w:t>
      </w:r>
      <w:r>
        <w:rPr>
          <w:spacing w:val="-9"/>
          <w:sz w:val="24"/>
        </w:rPr>
        <w:t xml:space="preserve"> </w:t>
      </w:r>
      <w:r>
        <w:rPr>
          <w:sz w:val="24"/>
        </w:rPr>
        <w:t>Statut</w:t>
      </w:r>
      <w:r>
        <w:rPr>
          <w:spacing w:val="-7"/>
          <w:sz w:val="24"/>
        </w:rPr>
        <w:t xml:space="preserve"> </w:t>
      </w:r>
      <w:r>
        <w:rPr>
          <w:sz w:val="24"/>
        </w:rPr>
        <w:t>Szkoły</w:t>
      </w:r>
      <w:r>
        <w:rPr>
          <w:spacing w:val="-11"/>
          <w:sz w:val="24"/>
        </w:rPr>
        <w:t xml:space="preserve"> </w:t>
      </w:r>
      <w:r>
        <w:rPr>
          <w:sz w:val="24"/>
        </w:rPr>
        <w:t>Podstawowej</w:t>
      </w:r>
      <w:r>
        <w:rPr>
          <w:spacing w:val="-7"/>
          <w:sz w:val="24"/>
        </w:rPr>
        <w:t xml:space="preserve"> </w:t>
      </w:r>
      <w:r>
        <w:rPr>
          <w:sz w:val="24"/>
        </w:rPr>
        <w:t>im.</w:t>
      </w:r>
      <w:r>
        <w:rPr>
          <w:spacing w:val="-9"/>
          <w:sz w:val="24"/>
        </w:rPr>
        <w:t xml:space="preserve"> </w:t>
      </w:r>
      <w:r>
        <w:rPr>
          <w:sz w:val="24"/>
        </w:rPr>
        <w:t>Jana</w:t>
      </w:r>
      <w:r>
        <w:rPr>
          <w:spacing w:val="-9"/>
          <w:sz w:val="24"/>
        </w:rPr>
        <w:t xml:space="preserve"> </w:t>
      </w:r>
      <w:r>
        <w:rPr>
          <w:sz w:val="24"/>
        </w:rPr>
        <w:t>Pawła</w:t>
      </w:r>
      <w:r>
        <w:rPr>
          <w:spacing w:val="-6"/>
          <w:sz w:val="24"/>
        </w:rPr>
        <w:t xml:space="preserve"> </w:t>
      </w:r>
      <w:r>
        <w:rPr>
          <w:sz w:val="24"/>
        </w:rPr>
        <w:t>II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Lipce,</w:t>
      </w:r>
    </w:p>
    <w:p w14:paraId="308FC95B" w14:textId="77777777" w:rsidR="00707E29" w:rsidRDefault="00707D77" w:rsidP="000F067C">
      <w:pPr>
        <w:pStyle w:val="Akapitzlist"/>
        <w:numPr>
          <w:ilvl w:val="1"/>
          <w:numId w:val="90"/>
        </w:numPr>
        <w:tabs>
          <w:tab w:val="left" w:pos="544"/>
        </w:tabs>
        <w:spacing w:before="240" w:after="200"/>
        <w:jc w:val="both"/>
        <w:rPr>
          <w:sz w:val="24"/>
        </w:rPr>
      </w:pPr>
      <w:r>
        <w:rPr>
          <w:sz w:val="24"/>
        </w:rPr>
        <w:lastRenderedPageBreak/>
        <w:t>nauczycielu – należy przez to rozumieć każdego pracownika pedagogicznego</w:t>
      </w:r>
      <w:r>
        <w:rPr>
          <w:spacing w:val="-12"/>
          <w:sz w:val="24"/>
        </w:rPr>
        <w:t xml:space="preserve"> </w:t>
      </w:r>
      <w:r>
        <w:rPr>
          <w:sz w:val="24"/>
        </w:rPr>
        <w:t>szkoły,</w:t>
      </w:r>
    </w:p>
    <w:p w14:paraId="172C82BA" w14:textId="77777777" w:rsidR="00707E29" w:rsidRDefault="00707D77" w:rsidP="000F067C">
      <w:pPr>
        <w:pStyle w:val="Akapitzlist"/>
        <w:numPr>
          <w:ilvl w:val="1"/>
          <w:numId w:val="90"/>
        </w:numPr>
        <w:tabs>
          <w:tab w:val="left" w:pos="544"/>
        </w:tabs>
        <w:spacing w:before="240" w:after="200"/>
        <w:ind w:right="116"/>
        <w:jc w:val="both"/>
        <w:rPr>
          <w:sz w:val="24"/>
        </w:rPr>
      </w:pPr>
      <w:r>
        <w:rPr>
          <w:sz w:val="24"/>
        </w:rPr>
        <w:t>rodzicach – należy przez to rozumieć także prawnych opiekunów dziecka oraz osoby (podmioty) sprawujące pieczę zastępczą nad</w:t>
      </w:r>
      <w:r>
        <w:rPr>
          <w:spacing w:val="-4"/>
          <w:sz w:val="24"/>
        </w:rPr>
        <w:t xml:space="preserve"> </w:t>
      </w:r>
      <w:r>
        <w:rPr>
          <w:sz w:val="24"/>
        </w:rPr>
        <w:t>dzieckiem,</w:t>
      </w:r>
    </w:p>
    <w:p w14:paraId="219FC4CE" w14:textId="77777777" w:rsidR="00707E29" w:rsidRDefault="00707D77" w:rsidP="000F067C">
      <w:pPr>
        <w:pStyle w:val="Akapitzlist"/>
        <w:numPr>
          <w:ilvl w:val="1"/>
          <w:numId w:val="90"/>
        </w:numPr>
        <w:tabs>
          <w:tab w:val="left" w:pos="544"/>
        </w:tabs>
        <w:spacing w:before="240" w:after="200"/>
        <w:jc w:val="both"/>
        <w:rPr>
          <w:sz w:val="24"/>
        </w:rPr>
      </w:pPr>
      <w:r>
        <w:rPr>
          <w:sz w:val="24"/>
        </w:rPr>
        <w:t>Organie Prowadzącym – należy przez to rozumieć Gminę</w:t>
      </w:r>
      <w:r>
        <w:rPr>
          <w:spacing w:val="-4"/>
          <w:sz w:val="24"/>
        </w:rPr>
        <w:t xml:space="preserve"> </w:t>
      </w:r>
      <w:r>
        <w:rPr>
          <w:sz w:val="24"/>
        </w:rPr>
        <w:t>Lipka.</w:t>
      </w:r>
    </w:p>
    <w:p w14:paraId="094DE543" w14:textId="77777777" w:rsidR="00707E29" w:rsidRDefault="00707E29" w:rsidP="00DC38D5">
      <w:pPr>
        <w:spacing w:before="240" w:after="200"/>
        <w:jc w:val="both"/>
        <w:rPr>
          <w:sz w:val="24"/>
        </w:rPr>
        <w:sectPr w:rsidR="00707E29" w:rsidSect="00D319E0">
          <w:pgSz w:w="11910" w:h="16840"/>
          <w:pgMar w:top="1340" w:right="1298" w:bottom="1640" w:left="1298" w:header="0" w:footer="1379" w:gutter="0"/>
          <w:cols w:space="708"/>
        </w:sectPr>
      </w:pPr>
    </w:p>
    <w:p w14:paraId="0C60E754" w14:textId="77777777" w:rsidR="00707E29" w:rsidRDefault="00707D77" w:rsidP="009F0B4F">
      <w:pPr>
        <w:pStyle w:val="Nagwek1"/>
      </w:pPr>
      <w:bookmarkStart w:id="6" w:name="_Toc113831090"/>
      <w:r>
        <w:lastRenderedPageBreak/>
        <w:t>ROZDZIAŁ II</w:t>
      </w:r>
      <w:bookmarkEnd w:id="6"/>
    </w:p>
    <w:p w14:paraId="7C972687" w14:textId="77777777" w:rsidR="00707E29" w:rsidRDefault="00707D77" w:rsidP="009F0B4F">
      <w:pPr>
        <w:pStyle w:val="Nagwek2"/>
      </w:pPr>
      <w:bookmarkStart w:id="7" w:name="_Toc113831091"/>
      <w:r>
        <w:t>CELE I ZADANIA SZKOŁY</w:t>
      </w:r>
      <w:bookmarkEnd w:id="7"/>
    </w:p>
    <w:p w14:paraId="2718D97B" w14:textId="77777777" w:rsidR="00707E29" w:rsidRDefault="00707D77" w:rsidP="00554B68">
      <w:pPr>
        <w:pStyle w:val="Nagwek3"/>
      </w:pPr>
      <w:r>
        <w:t>§ 5</w:t>
      </w:r>
    </w:p>
    <w:p w14:paraId="7F5C1D4B" w14:textId="77777777" w:rsidR="00707E29" w:rsidRDefault="00707D77" w:rsidP="000F067C">
      <w:pPr>
        <w:pStyle w:val="Akapitzlist"/>
        <w:numPr>
          <w:ilvl w:val="0"/>
          <w:numId w:val="89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Działalność edukacyjna Szkoły jest określona</w:t>
      </w:r>
      <w:r>
        <w:rPr>
          <w:spacing w:val="-11"/>
          <w:sz w:val="24"/>
        </w:rPr>
        <w:t xml:space="preserve"> </w:t>
      </w:r>
      <w:r>
        <w:rPr>
          <w:sz w:val="24"/>
        </w:rPr>
        <w:t>przez:</w:t>
      </w:r>
    </w:p>
    <w:p w14:paraId="0BDCCFBE" w14:textId="77777777" w:rsidR="00707E29" w:rsidRDefault="00707D77" w:rsidP="000F067C">
      <w:pPr>
        <w:pStyle w:val="Akapitzlist"/>
        <w:numPr>
          <w:ilvl w:val="1"/>
          <w:numId w:val="89"/>
        </w:numPr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szkolny zestaw programów nauczania, który obejmuje całą działalność Szkoły z punktu widzenia</w:t>
      </w:r>
      <w:r>
        <w:rPr>
          <w:spacing w:val="-1"/>
          <w:sz w:val="24"/>
        </w:rPr>
        <w:t xml:space="preserve"> </w:t>
      </w:r>
      <w:r>
        <w:rPr>
          <w:sz w:val="24"/>
        </w:rPr>
        <w:t>dydaktycznego,</w:t>
      </w:r>
    </w:p>
    <w:p w14:paraId="311A6B7D" w14:textId="77777777" w:rsidR="00707E29" w:rsidRDefault="00707D77" w:rsidP="000F067C">
      <w:pPr>
        <w:pStyle w:val="Akapitzlist"/>
        <w:numPr>
          <w:ilvl w:val="1"/>
          <w:numId w:val="89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wychowawczo-profilaktyczny.</w:t>
      </w:r>
    </w:p>
    <w:p w14:paraId="5D9A6E7A" w14:textId="77777777" w:rsidR="00707E29" w:rsidRDefault="00707D77" w:rsidP="000F067C">
      <w:pPr>
        <w:pStyle w:val="Akapitzlist"/>
        <w:numPr>
          <w:ilvl w:val="0"/>
          <w:numId w:val="8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Edukacja szkolna przebiega w następujących etapach</w:t>
      </w:r>
      <w:r>
        <w:rPr>
          <w:spacing w:val="-2"/>
          <w:sz w:val="24"/>
        </w:rPr>
        <w:t xml:space="preserve"> </w:t>
      </w:r>
      <w:r>
        <w:rPr>
          <w:sz w:val="24"/>
        </w:rPr>
        <w:t>edukacyjnych:</w:t>
      </w:r>
    </w:p>
    <w:p w14:paraId="088D36E2" w14:textId="77777777" w:rsidR="00707E29" w:rsidRDefault="00707D77" w:rsidP="000F067C">
      <w:pPr>
        <w:pStyle w:val="Akapitzlist"/>
        <w:numPr>
          <w:ilvl w:val="1"/>
          <w:numId w:val="88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pierwszy etap edukacyjny – klasy I–III szkoły</w:t>
      </w:r>
      <w:r>
        <w:rPr>
          <w:spacing w:val="-15"/>
          <w:sz w:val="24"/>
        </w:rPr>
        <w:t xml:space="preserve"> </w:t>
      </w:r>
      <w:r>
        <w:rPr>
          <w:sz w:val="24"/>
        </w:rPr>
        <w:t>podstawowej,</w:t>
      </w:r>
    </w:p>
    <w:p w14:paraId="2C7F398B" w14:textId="77777777" w:rsidR="00707E29" w:rsidRDefault="00707D77" w:rsidP="000F067C">
      <w:pPr>
        <w:pStyle w:val="Akapitzlist"/>
        <w:numPr>
          <w:ilvl w:val="1"/>
          <w:numId w:val="88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drugi etap edukacyjny – klasy IV–VIII szkoły</w:t>
      </w:r>
      <w:r>
        <w:rPr>
          <w:spacing w:val="-13"/>
          <w:sz w:val="24"/>
        </w:rPr>
        <w:t xml:space="preserve"> </w:t>
      </w:r>
      <w:r>
        <w:rPr>
          <w:sz w:val="24"/>
        </w:rPr>
        <w:t>podstawowej.</w:t>
      </w:r>
    </w:p>
    <w:p w14:paraId="27CF613D" w14:textId="77777777" w:rsidR="00707E29" w:rsidRDefault="00707D77" w:rsidP="000F067C">
      <w:pPr>
        <w:pStyle w:val="Akapitzlist"/>
        <w:numPr>
          <w:ilvl w:val="0"/>
          <w:numId w:val="88"/>
        </w:numPr>
        <w:tabs>
          <w:tab w:val="left" w:pos="357"/>
        </w:tabs>
        <w:spacing w:before="240" w:after="200"/>
        <w:ind w:left="399" w:right="123" w:hanging="284"/>
        <w:jc w:val="both"/>
        <w:rPr>
          <w:sz w:val="24"/>
        </w:rPr>
      </w:pPr>
      <w:r>
        <w:rPr>
          <w:sz w:val="24"/>
        </w:rPr>
        <w:t>Szkoła realizuje projekty edukacyjne w oparciu o zewnętrzne źródła finansowania w celu wzbogacenia oferty</w:t>
      </w:r>
      <w:r>
        <w:rPr>
          <w:spacing w:val="-6"/>
          <w:sz w:val="24"/>
        </w:rPr>
        <w:t xml:space="preserve"> </w:t>
      </w:r>
      <w:r>
        <w:rPr>
          <w:sz w:val="24"/>
        </w:rPr>
        <w:t>edukacyjnej.</w:t>
      </w:r>
    </w:p>
    <w:p w14:paraId="6F767475" w14:textId="77777777" w:rsidR="00707E29" w:rsidRDefault="00707D77" w:rsidP="00554B68">
      <w:pPr>
        <w:pStyle w:val="Nagwek3"/>
      </w:pPr>
      <w:r>
        <w:t>§ 6</w:t>
      </w:r>
    </w:p>
    <w:p w14:paraId="2E5E969B" w14:textId="77777777" w:rsidR="00707E29" w:rsidRDefault="00707D77" w:rsidP="000F067C">
      <w:pPr>
        <w:pStyle w:val="Akapitzlist"/>
        <w:numPr>
          <w:ilvl w:val="0"/>
          <w:numId w:val="87"/>
        </w:numPr>
        <w:tabs>
          <w:tab w:val="left" w:pos="357"/>
        </w:tabs>
        <w:spacing w:before="240" w:after="200"/>
        <w:ind w:right="120" w:hanging="284"/>
        <w:jc w:val="both"/>
        <w:rPr>
          <w:sz w:val="24"/>
        </w:rPr>
      </w:pPr>
      <w:r>
        <w:rPr>
          <w:sz w:val="24"/>
        </w:rPr>
        <w:t>Celem</w:t>
      </w:r>
      <w:r>
        <w:rPr>
          <w:spacing w:val="-5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Szkole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przede</w:t>
      </w:r>
      <w:r>
        <w:rPr>
          <w:spacing w:val="-6"/>
          <w:sz w:val="24"/>
        </w:rPr>
        <w:t xml:space="preserve"> </w:t>
      </w:r>
      <w:r>
        <w:rPr>
          <w:sz w:val="24"/>
        </w:rPr>
        <w:t>wszystkim</w:t>
      </w:r>
      <w:r>
        <w:rPr>
          <w:spacing w:val="-4"/>
          <w:sz w:val="24"/>
        </w:rPr>
        <w:t xml:space="preserve"> </w:t>
      </w:r>
      <w:r>
        <w:rPr>
          <w:sz w:val="24"/>
        </w:rPr>
        <w:t>dbałość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integralny</w:t>
      </w:r>
      <w:r>
        <w:rPr>
          <w:spacing w:val="-10"/>
          <w:sz w:val="24"/>
        </w:rPr>
        <w:t xml:space="preserve"> </w:t>
      </w:r>
      <w:r>
        <w:rPr>
          <w:sz w:val="24"/>
        </w:rPr>
        <w:t>rozwój</w:t>
      </w:r>
      <w:r>
        <w:rPr>
          <w:spacing w:val="-5"/>
          <w:sz w:val="24"/>
        </w:rPr>
        <w:t xml:space="preserve"> </w:t>
      </w:r>
      <w:r>
        <w:rPr>
          <w:sz w:val="24"/>
        </w:rPr>
        <w:t>biologiczny, poznawczy, emocjonalny, społeczny i moralny ucznia, a zadaniami</w:t>
      </w:r>
      <w:r>
        <w:rPr>
          <w:spacing w:val="-11"/>
          <w:sz w:val="24"/>
        </w:rPr>
        <w:t xml:space="preserve"> </w:t>
      </w:r>
      <w:r>
        <w:rPr>
          <w:sz w:val="24"/>
        </w:rPr>
        <w:t>są:</w:t>
      </w:r>
    </w:p>
    <w:p w14:paraId="7DC47393" w14:textId="51507132" w:rsidR="00707E29" w:rsidRDefault="00707D77" w:rsidP="000F067C">
      <w:pPr>
        <w:pStyle w:val="Akapitzlist"/>
        <w:numPr>
          <w:ilvl w:val="1"/>
          <w:numId w:val="87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 xml:space="preserve">wprowadzanie uczniów w świat wartości, w tym ofiarności, współpracy, solidarności, altruizmu, patriotyzmu i szacunku dla tradycji, wskazywanie wzorców postępowania </w:t>
      </w:r>
      <w:r w:rsidR="00DC38D5">
        <w:rPr>
          <w:sz w:val="24"/>
        </w:rPr>
        <w:br/>
      </w:r>
      <w:r>
        <w:rPr>
          <w:sz w:val="24"/>
        </w:rPr>
        <w:t>i budowanie relacji społecznych, sprzyjających bezpiecznemu rozwojowi ucznia</w:t>
      </w:r>
      <w:r>
        <w:rPr>
          <w:spacing w:val="-28"/>
          <w:sz w:val="24"/>
        </w:rPr>
        <w:t xml:space="preserve"> </w:t>
      </w:r>
      <w:r>
        <w:rPr>
          <w:sz w:val="24"/>
        </w:rPr>
        <w:t>(rodzina, przyjaciele),</w:t>
      </w:r>
    </w:p>
    <w:p w14:paraId="7492C23D" w14:textId="161368D4" w:rsidR="00707E29" w:rsidRDefault="00707D77" w:rsidP="000F067C">
      <w:pPr>
        <w:pStyle w:val="Akapitzlist"/>
        <w:numPr>
          <w:ilvl w:val="1"/>
          <w:numId w:val="87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 xml:space="preserve">wzmacnianie poczucia tożsamości indywidualnej, kulturowej, narodowej, regionalnej </w:t>
      </w:r>
      <w:r w:rsidR="00DC38D5">
        <w:rPr>
          <w:sz w:val="24"/>
        </w:rPr>
        <w:br/>
      </w:r>
      <w:r>
        <w:rPr>
          <w:sz w:val="24"/>
        </w:rPr>
        <w:t>i etnicznej,</w:t>
      </w:r>
    </w:p>
    <w:p w14:paraId="3D329778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27"/>
        </w:tabs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formowanie u uczniów poczucia godności własnej osoby i szacunku dla godności innych osób,</w:t>
      </w:r>
    </w:p>
    <w:p w14:paraId="58E9B36E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rozwijanie kompetencji, takich jak: kreatywność, innowacyjność i</w:t>
      </w:r>
      <w:r>
        <w:rPr>
          <w:spacing w:val="-12"/>
          <w:sz w:val="24"/>
        </w:rPr>
        <w:t xml:space="preserve"> </w:t>
      </w:r>
      <w:r>
        <w:rPr>
          <w:sz w:val="24"/>
        </w:rPr>
        <w:t>przedsiębiorczość,</w:t>
      </w:r>
    </w:p>
    <w:p w14:paraId="18955ED3" w14:textId="5F7DF6F6" w:rsidR="00707E29" w:rsidRDefault="00707D77" w:rsidP="000F067C">
      <w:pPr>
        <w:pStyle w:val="Akapitzlist"/>
        <w:numPr>
          <w:ilvl w:val="1"/>
          <w:numId w:val="87"/>
        </w:numPr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rozwijanie umiejętności krytycznego i logicznego myślenia, rozumowania, argumento</w:t>
      </w:r>
      <w:r w:rsidR="00DC38D5">
        <w:rPr>
          <w:sz w:val="24"/>
        </w:rPr>
        <w:softHyphen/>
      </w:r>
      <w:r>
        <w:rPr>
          <w:sz w:val="24"/>
        </w:rPr>
        <w:t>wania i</w:t>
      </w:r>
      <w:r>
        <w:rPr>
          <w:spacing w:val="-2"/>
          <w:sz w:val="24"/>
        </w:rPr>
        <w:t xml:space="preserve"> </w:t>
      </w:r>
      <w:r>
        <w:rPr>
          <w:sz w:val="24"/>
        </w:rPr>
        <w:t>wnioskowania,</w:t>
      </w:r>
    </w:p>
    <w:p w14:paraId="356392A7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ukazywanie wartości wiedzy jako podstawy do rozwoju</w:t>
      </w:r>
      <w:r>
        <w:rPr>
          <w:spacing w:val="-9"/>
          <w:sz w:val="24"/>
        </w:rPr>
        <w:t xml:space="preserve"> </w:t>
      </w:r>
      <w:r>
        <w:rPr>
          <w:sz w:val="24"/>
        </w:rPr>
        <w:t>umiejętności,</w:t>
      </w:r>
    </w:p>
    <w:p w14:paraId="47FDEDE1" w14:textId="3ADA9780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rozbudzanie ciekawości poznawczej uczniów oraz motywacji do</w:t>
      </w:r>
      <w:r>
        <w:rPr>
          <w:spacing w:val="-3"/>
          <w:sz w:val="24"/>
        </w:rPr>
        <w:t xml:space="preserve"> </w:t>
      </w:r>
      <w:r>
        <w:rPr>
          <w:sz w:val="24"/>
        </w:rPr>
        <w:t>nauki,</w:t>
      </w:r>
    </w:p>
    <w:p w14:paraId="739BA913" w14:textId="77777777" w:rsidR="00707E29" w:rsidRDefault="00707D77" w:rsidP="000F067C">
      <w:pPr>
        <w:pStyle w:val="Akapitzlist"/>
        <w:numPr>
          <w:ilvl w:val="1"/>
          <w:numId w:val="87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>wyposażenie uczniów w taki zasób wiadomości oraz kształtowanie takich umiejętności, które pozwalają w sposób bardziej dojrzały i uporządkowany zrozumieć</w:t>
      </w:r>
      <w:r>
        <w:rPr>
          <w:spacing w:val="-16"/>
          <w:sz w:val="24"/>
        </w:rPr>
        <w:t xml:space="preserve"> </w:t>
      </w:r>
      <w:r>
        <w:rPr>
          <w:sz w:val="24"/>
        </w:rPr>
        <w:t>świat,</w:t>
      </w:r>
    </w:p>
    <w:p w14:paraId="35B24406" w14:textId="4DD72CF4" w:rsidR="00707E29" w:rsidRDefault="000A7687" w:rsidP="000F067C">
      <w:pPr>
        <w:pStyle w:val="Akapitzlist"/>
        <w:numPr>
          <w:ilvl w:val="1"/>
          <w:numId w:val="87"/>
        </w:numPr>
        <w:tabs>
          <w:tab w:val="left" w:pos="532"/>
        </w:tabs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br w:type="column"/>
      </w:r>
      <w:r w:rsidR="00707D77">
        <w:rPr>
          <w:sz w:val="24"/>
        </w:rPr>
        <w:lastRenderedPageBreak/>
        <w:t>wspieranie uczniów w rozpoznawaniu własnych predyspozycji i określaniu drogi dalszej edukacji,</w:t>
      </w:r>
    </w:p>
    <w:p w14:paraId="12E8796B" w14:textId="5D6A7E11" w:rsidR="00707E29" w:rsidRDefault="00707D77" w:rsidP="000F067C">
      <w:pPr>
        <w:pStyle w:val="Akapitzlist"/>
        <w:numPr>
          <w:ilvl w:val="1"/>
          <w:numId w:val="87"/>
        </w:numPr>
        <w:tabs>
          <w:tab w:val="left" w:pos="671"/>
        </w:tabs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 xml:space="preserve">wszechstronny rozwój osobowy uczniów przez pogłębianie wiedzy oraz zaspokajanie  </w:t>
      </w:r>
      <w:r w:rsidR="00DC38D5">
        <w:rPr>
          <w:sz w:val="24"/>
        </w:rPr>
        <w:br/>
      </w:r>
      <w:r>
        <w:rPr>
          <w:sz w:val="24"/>
        </w:rPr>
        <w:t>i rozbudzanie jego naturalnej ciekawości</w:t>
      </w:r>
      <w:r>
        <w:rPr>
          <w:spacing w:val="-1"/>
          <w:sz w:val="24"/>
        </w:rPr>
        <w:t xml:space="preserve"> </w:t>
      </w:r>
      <w:r>
        <w:rPr>
          <w:sz w:val="24"/>
        </w:rPr>
        <w:t>poznawczej,</w:t>
      </w:r>
    </w:p>
    <w:p w14:paraId="7B86AC2C" w14:textId="6562FE73" w:rsidR="00707E29" w:rsidRDefault="00707D77" w:rsidP="000F067C">
      <w:pPr>
        <w:pStyle w:val="Akapitzlist"/>
        <w:numPr>
          <w:ilvl w:val="1"/>
          <w:numId w:val="87"/>
        </w:numPr>
        <w:tabs>
          <w:tab w:val="left" w:pos="631"/>
        </w:tabs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kształtowanie</w:t>
      </w:r>
      <w:r>
        <w:rPr>
          <w:spacing w:val="-12"/>
          <w:sz w:val="24"/>
        </w:rPr>
        <w:t xml:space="preserve"> </w:t>
      </w:r>
      <w:r>
        <w:rPr>
          <w:sz w:val="24"/>
        </w:rPr>
        <w:t>postawy</w:t>
      </w:r>
      <w:r>
        <w:rPr>
          <w:spacing w:val="-13"/>
          <w:sz w:val="24"/>
        </w:rPr>
        <w:t xml:space="preserve"> </w:t>
      </w:r>
      <w:r>
        <w:rPr>
          <w:sz w:val="24"/>
        </w:rPr>
        <w:t>otwartej</w:t>
      </w:r>
      <w:r>
        <w:rPr>
          <w:spacing w:val="-10"/>
          <w:sz w:val="24"/>
        </w:rPr>
        <w:t xml:space="preserve"> </w:t>
      </w:r>
      <w:r>
        <w:rPr>
          <w:sz w:val="24"/>
        </w:rPr>
        <w:t>wobec</w:t>
      </w:r>
      <w:r>
        <w:rPr>
          <w:spacing w:val="-12"/>
          <w:sz w:val="24"/>
        </w:rPr>
        <w:t xml:space="preserve"> </w:t>
      </w:r>
      <w:r>
        <w:rPr>
          <w:sz w:val="24"/>
        </w:rPr>
        <w:t>świata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innych</w:t>
      </w:r>
      <w:r>
        <w:rPr>
          <w:spacing w:val="-11"/>
          <w:sz w:val="24"/>
        </w:rPr>
        <w:t xml:space="preserve"> </w:t>
      </w:r>
      <w:r>
        <w:rPr>
          <w:sz w:val="24"/>
        </w:rPr>
        <w:t>ludzi,</w:t>
      </w:r>
      <w:r>
        <w:rPr>
          <w:spacing w:val="-10"/>
          <w:sz w:val="24"/>
        </w:rPr>
        <w:t xml:space="preserve"> </w:t>
      </w:r>
      <w:r>
        <w:rPr>
          <w:sz w:val="24"/>
        </w:rPr>
        <w:t>aktywności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życiu</w:t>
      </w:r>
      <w:r>
        <w:rPr>
          <w:spacing w:val="-10"/>
          <w:sz w:val="24"/>
        </w:rPr>
        <w:t xml:space="preserve"> </w:t>
      </w:r>
      <w:r>
        <w:rPr>
          <w:sz w:val="24"/>
        </w:rPr>
        <w:t>społecz</w:t>
      </w:r>
      <w:r w:rsidR="00DC38D5">
        <w:rPr>
          <w:sz w:val="24"/>
        </w:rPr>
        <w:softHyphen/>
      </w:r>
      <w:r>
        <w:rPr>
          <w:sz w:val="24"/>
        </w:rPr>
        <w:t>nym oraz odpowiedzialności za</w:t>
      </w:r>
      <w:r>
        <w:rPr>
          <w:spacing w:val="-1"/>
          <w:sz w:val="24"/>
        </w:rPr>
        <w:t xml:space="preserve"> </w:t>
      </w:r>
      <w:r>
        <w:rPr>
          <w:sz w:val="24"/>
        </w:rPr>
        <w:t>zbiorowość,</w:t>
      </w:r>
    </w:p>
    <w:p w14:paraId="18F0F660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631"/>
        </w:tabs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zachęcanie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zorganizowanego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świadomego</w:t>
      </w:r>
      <w:r>
        <w:rPr>
          <w:spacing w:val="-7"/>
          <w:sz w:val="24"/>
        </w:rPr>
        <w:t xml:space="preserve"> </w:t>
      </w:r>
      <w:r>
        <w:rPr>
          <w:sz w:val="24"/>
        </w:rPr>
        <w:t>samokształcenia</w:t>
      </w:r>
      <w:r>
        <w:rPr>
          <w:spacing w:val="-10"/>
          <w:sz w:val="24"/>
        </w:rPr>
        <w:t xml:space="preserve"> </w:t>
      </w:r>
      <w:r>
        <w:rPr>
          <w:sz w:val="24"/>
        </w:rPr>
        <w:t>opartego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 przygotowania własnego warsztatu</w:t>
      </w:r>
      <w:r>
        <w:rPr>
          <w:spacing w:val="3"/>
          <w:sz w:val="24"/>
        </w:rPr>
        <w:t xml:space="preserve"> </w:t>
      </w:r>
      <w:r>
        <w:rPr>
          <w:sz w:val="24"/>
        </w:rPr>
        <w:t>pracy.</w:t>
      </w:r>
    </w:p>
    <w:p w14:paraId="6F287C4A" w14:textId="77777777" w:rsidR="00707E29" w:rsidRDefault="00707D77" w:rsidP="000F067C">
      <w:pPr>
        <w:pStyle w:val="Akapitzlist"/>
        <w:numPr>
          <w:ilvl w:val="0"/>
          <w:numId w:val="87"/>
        </w:numPr>
        <w:tabs>
          <w:tab w:val="left" w:pos="357"/>
        </w:tabs>
        <w:spacing w:before="240" w:after="200"/>
        <w:ind w:right="120" w:hanging="284"/>
        <w:jc w:val="both"/>
        <w:rPr>
          <w:sz w:val="24"/>
        </w:rPr>
      </w:pPr>
      <w:r>
        <w:rPr>
          <w:sz w:val="24"/>
        </w:rPr>
        <w:t>Szkoła realizuje cele i zadania określone w ust. 1</w:t>
      </w:r>
      <w:r>
        <w:rPr>
          <w:spacing w:val="-2"/>
          <w:sz w:val="24"/>
        </w:rPr>
        <w:t xml:space="preserve"> </w:t>
      </w:r>
      <w:r>
        <w:rPr>
          <w:sz w:val="24"/>
        </w:rPr>
        <w:t>poprzez:</w:t>
      </w:r>
    </w:p>
    <w:p w14:paraId="7F3524A8" w14:textId="77777777" w:rsidR="00707E29" w:rsidRDefault="00707D77" w:rsidP="000F067C">
      <w:pPr>
        <w:pStyle w:val="Akapitzlist"/>
        <w:numPr>
          <w:ilvl w:val="1"/>
          <w:numId w:val="87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>prowadzenie uczniów do zdobywania wiedzy i umiejętności niezbędnych w procesie dalszego</w:t>
      </w:r>
      <w:r>
        <w:rPr>
          <w:spacing w:val="-1"/>
          <w:sz w:val="24"/>
        </w:rPr>
        <w:t xml:space="preserve"> </w:t>
      </w:r>
      <w:r>
        <w:rPr>
          <w:sz w:val="24"/>
        </w:rPr>
        <w:t>kształcenia,</w:t>
      </w:r>
    </w:p>
    <w:p w14:paraId="34CC31F3" w14:textId="3625B615" w:rsidR="00707E29" w:rsidRDefault="00707D77" w:rsidP="000F067C">
      <w:pPr>
        <w:pStyle w:val="Akapitzlist"/>
        <w:numPr>
          <w:ilvl w:val="1"/>
          <w:numId w:val="87"/>
        </w:numPr>
        <w:tabs>
          <w:tab w:val="left" w:pos="527"/>
        </w:tabs>
        <w:spacing w:before="240" w:after="200"/>
        <w:ind w:left="709" w:right="113" w:hanging="286"/>
        <w:jc w:val="both"/>
        <w:rPr>
          <w:sz w:val="24"/>
        </w:rPr>
      </w:pPr>
      <w:r>
        <w:rPr>
          <w:sz w:val="24"/>
        </w:rPr>
        <w:t>rozwijanie poznawczych możliwości uczniów tak, aby mogli oni przechodzić od dziecię</w:t>
      </w:r>
      <w:r w:rsidR="00DC38D5">
        <w:rPr>
          <w:sz w:val="24"/>
        </w:rPr>
        <w:softHyphen/>
      </w:r>
      <w:r>
        <w:rPr>
          <w:sz w:val="24"/>
        </w:rPr>
        <w:t>cego do bardziej dojrzałego i uporządkowanego rozumienia</w:t>
      </w:r>
      <w:r>
        <w:rPr>
          <w:spacing w:val="-2"/>
          <w:sz w:val="24"/>
        </w:rPr>
        <w:t xml:space="preserve"> </w:t>
      </w:r>
      <w:r>
        <w:rPr>
          <w:sz w:val="24"/>
        </w:rPr>
        <w:t>świata,</w:t>
      </w:r>
    </w:p>
    <w:p w14:paraId="18A506EE" w14:textId="5FC72230" w:rsidR="00707E29" w:rsidRDefault="00707D77" w:rsidP="000F067C">
      <w:pPr>
        <w:pStyle w:val="Akapitzlist"/>
        <w:numPr>
          <w:ilvl w:val="1"/>
          <w:numId w:val="87"/>
        </w:numPr>
        <w:tabs>
          <w:tab w:val="left" w:pos="508"/>
        </w:tabs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>rozwijanie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przekształcanie</w:t>
      </w:r>
      <w:r>
        <w:rPr>
          <w:spacing w:val="-15"/>
          <w:sz w:val="24"/>
        </w:rPr>
        <w:t xml:space="preserve"> </w:t>
      </w:r>
      <w:r>
        <w:rPr>
          <w:sz w:val="24"/>
        </w:rPr>
        <w:t>spontanicznej</w:t>
      </w:r>
      <w:r>
        <w:rPr>
          <w:spacing w:val="-14"/>
          <w:sz w:val="24"/>
        </w:rPr>
        <w:t xml:space="preserve"> </w:t>
      </w:r>
      <w:r>
        <w:rPr>
          <w:sz w:val="24"/>
        </w:rPr>
        <w:t>motywacji</w:t>
      </w:r>
      <w:r>
        <w:rPr>
          <w:spacing w:val="-12"/>
          <w:sz w:val="24"/>
        </w:rPr>
        <w:t xml:space="preserve"> </w:t>
      </w:r>
      <w:r>
        <w:rPr>
          <w:sz w:val="24"/>
        </w:rPr>
        <w:t>poznawczej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motywację</w:t>
      </w:r>
      <w:r>
        <w:rPr>
          <w:spacing w:val="-14"/>
          <w:sz w:val="24"/>
        </w:rPr>
        <w:t xml:space="preserve"> </w:t>
      </w:r>
      <w:r>
        <w:rPr>
          <w:sz w:val="24"/>
        </w:rPr>
        <w:t>świado</w:t>
      </w:r>
      <w:r w:rsidR="00DC38D5">
        <w:rPr>
          <w:sz w:val="24"/>
        </w:rPr>
        <w:softHyphen/>
      </w:r>
      <w:r>
        <w:rPr>
          <w:sz w:val="24"/>
        </w:rPr>
        <w:t>mą, przygotowując do podejmowania zadań wymagających systematycznego i dłuższego wysiłku intelektualnego i</w:t>
      </w:r>
      <w:r>
        <w:rPr>
          <w:spacing w:val="1"/>
          <w:sz w:val="24"/>
        </w:rPr>
        <w:t xml:space="preserve"> </w:t>
      </w:r>
      <w:r>
        <w:rPr>
          <w:sz w:val="24"/>
        </w:rPr>
        <w:t>fizycznego,</w:t>
      </w:r>
    </w:p>
    <w:p w14:paraId="0E078F29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uwzględnianie indywidualnych potrzeb uczniów w procesie</w:t>
      </w:r>
      <w:r>
        <w:rPr>
          <w:spacing w:val="-5"/>
          <w:sz w:val="24"/>
        </w:rPr>
        <w:t xml:space="preserve"> </w:t>
      </w:r>
      <w:r>
        <w:rPr>
          <w:sz w:val="24"/>
        </w:rPr>
        <w:t>kształcenia,</w:t>
      </w:r>
    </w:p>
    <w:p w14:paraId="530BE24C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621"/>
        </w:tabs>
        <w:spacing w:before="240" w:after="200"/>
        <w:ind w:left="709" w:right="123" w:hanging="286"/>
        <w:jc w:val="both"/>
        <w:rPr>
          <w:sz w:val="24"/>
        </w:rPr>
      </w:pPr>
      <w:r>
        <w:tab/>
      </w:r>
      <w:r>
        <w:rPr>
          <w:sz w:val="24"/>
        </w:rPr>
        <w:t>rozwijanie umiejętności poznawania i racjonalnego oceniania siebie, najbliższego otoczenia rodzinnego, społecznego, kulturowego, przyrodniczego i</w:t>
      </w:r>
      <w:r>
        <w:rPr>
          <w:spacing w:val="-4"/>
          <w:sz w:val="24"/>
        </w:rPr>
        <w:t xml:space="preserve"> </w:t>
      </w:r>
      <w:r>
        <w:rPr>
          <w:sz w:val="24"/>
        </w:rPr>
        <w:t>technicznego,</w:t>
      </w:r>
    </w:p>
    <w:p w14:paraId="09F5659D" w14:textId="77777777" w:rsidR="00707E29" w:rsidRDefault="00707D77" w:rsidP="000F067C">
      <w:pPr>
        <w:pStyle w:val="Akapitzlist"/>
        <w:numPr>
          <w:ilvl w:val="1"/>
          <w:numId w:val="87"/>
        </w:numPr>
        <w:spacing w:before="240" w:after="200"/>
        <w:ind w:left="709" w:right="124" w:hanging="286"/>
        <w:jc w:val="both"/>
        <w:rPr>
          <w:sz w:val="24"/>
        </w:rPr>
      </w:pPr>
      <w:r>
        <w:tab/>
      </w:r>
      <w:r>
        <w:rPr>
          <w:sz w:val="24"/>
        </w:rPr>
        <w:t>umacnianie wiary uczniów we własne siły i w możliwość osiągania trudnych, ale wartościowych</w:t>
      </w:r>
      <w:r>
        <w:rPr>
          <w:spacing w:val="1"/>
          <w:sz w:val="24"/>
        </w:rPr>
        <w:t xml:space="preserve"> </w:t>
      </w:r>
      <w:r>
        <w:rPr>
          <w:sz w:val="24"/>
        </w:rPr>
        <w:t>celów,</w:t>
      </w:r>
    </w:p>
    <w:p w14:paraId="2647F002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rozbudzanie i rozwijanie wrażliwości estetycznej</w:t>
      </w:r>
      <w:r>
        <w:rPr>
          <w:spacing w:val="-3"/>
          <w:sz w:val="24"/>
        </w:rPr>
        <w:t xml:space="preserve"> </w:t>
      </w:r>
      <w:r>
        <w:rPr>
          <w:sz w:val="24"/>
        </w:rPr>
        <w:t>uczniów,</w:t>
      </w:r>
    </w:p>
    <w:p w14:paraId="30CF4A81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wzmacnianie poczucia tożsamości kulturowej, historycznej, etnicznej i</w:t>
      </w:r>
      <w:r>
        <w:rPr>
          <w:spacing w:val="-5"/>
          <w:sz w:val="24"/>
        </w:rPr>
        <w:t xml:space="preserve"> </w:t>
      </w:r>
      <w:r>
        <w:rPr>
          <w:sz w:val="24"/>
        </w:rPr>
        <w:t>narodowej,</w:t>
      </w:r>
    </w:p>
    <w:p w14:paraId="1B69FF2C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kształtowanie zainteresowań własną wsią i regionem, lokalnymi tradycjami i obyczajami oraz zagrożeniami dla wsi i</w:t>
      </w:r>
      <w:r>
        <w:rPr>
          <w:spacing w:val="-3"/>
          <w:sz w:val="24"/>
        </w:rPr>
        <w:t xml:space="preserve"> </w:t>
      </w:r>
      <w:r>
        <w:rPr>
          <w:sz w:val="24"/>
        </w:rPr>
        <w:t>regionu,</w:t>
      </w:r>
    </w:p>
    <w:p w14:paraId="4C6EF953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638"/>
        </w:tabs>
        <w:spacing w:before="240" w:after="200" w:line="274" w:lineRule="exact"/>
        <w:ind w:left="709" w:hanging="380"/>
        <w:jc w:val="both"/>
        <w:rPr>
          <w:sz w:val="24"/>
        </w:rPr>
      </w:pPr>
      <w:r>
        <w:rPr>
          <w:sz w:val="24"/>
        </w:rPr>
        <w:t>kształtowanie samodzielności, obowiązkowości, odpowiedzialności za siebie i</w:t>
      </w:r>
      <w:r>
        <w:rPr>
          <w:spacing w:val="-9"/>
          <w:sz w:val="24"/>
        </w:rPr>
        <w:t xml:space="preserve"> </w:t>
      </w:r>
      <w:r>
        <w:rPr>
          <w:sz w:val="24"/>
        </w:rPr>
        <w:t>innych,</w:t>
      </w:r>
    </w:p>
    <w:p w14:paraId="585FC3C9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638"/>
        </w:tabs>
        <w:spacing w:before="240" w:after="200"/>
        <w:ind w:left="709" w:hanging="380"/>
        <w:jc w:val="both"/>
        <w:rPr>
          <w:sz w:val="24"/>
        </w:rPr>
      </w:pPr>
      <w:r>
        <w:rPr>
          <w:sz w:val="24"/>
        </w:rPr>
        <w:t>zachęcanie do indywidualnego i grupowego działania na rzecz</w:t>
      </w:r>
      <w:r>
        <w:rPr>
          <w:spacing w:val="-3"/>
          <w:sz w:val="24"/>
        </w:rPr>
        <w:t xml:space="preserve"> </w:t>
      </w:r>
      <w:r>
        <w:rPr>
          <w:sz w:val="24"/>
        </w:rPr>
        <w:t>innych,</w:t>
      </w:r>
    </w:p>
    <w:p w14:paraId="6CE6DFAA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638"/>
        </w:tabs>
        <w:spacing w:before="240" w:after="200"/>
        <w:ind w:left="709" w:hanging="380"/>
        <w:jc w:val="both"/>
        <w:rPr>
          <w:sz w:val="24"/>
        </w:rPr>
      </w:pPr>
      <w:r>
        <w:rPr>
          <w:sz w:val="24"/>
        </w:rPr>
        <w:t>kształtowanie umiejętności reagowania na zagrożenie bezpieczeństwa, życia i</w:t>
      </w:r>
      <w:r>
        <w:rPr>
          <w:spacing w:val="-9"/>
          <w:sz w:val="24"/>
        </w:rPr>
        <w:t xml:space="preserve"> </w:t>
      </w:r>
      <w:r>
        <w:rPr>
          <w:sz w:val="24"/>
        </w:rPr>
        <w:t>zdrowia,</w:t>
      </w:r>
    </w:p>
    <w:p w14:paraId="701F814E" w14:textId="34CEB017" w:rsidR="00DC38D5" w:rsidRDefault="00707D77" w:rsidP="000F067C">
      <w:pPr>
        <w:pStyle w:val="Akapitzlist"/>
        <w:numPr>
          <w:ilvl w:val="1"/>
          <w:numId w:val="87"/>
        </w:numPr>
        <w:tabs>
          <w:tab w:val="left" w:pos="686"/>
        </w:tabs>
        <w:spacing w:before="240" w:after="200"/>
        <w:ind w:left="709" w:right="122" w:hanging="425"/>
        <w:jc w:val="both"/>
        <w:rPr>
          <w:sz w:val="24"/>
        </w:rPr>
      </w:pPr>
      <w:r>
        <w:rPr>
          <w:sz w:val="24"/>
        </w:rPr>
        <w:t xml:space="preserve">kształtowanie potrzeby i umiejętności dbania o własne zdrowie, sprawność fizyczną </w:t>
      </w:r>
      <w:r w:rsidR="00DC38D5">
        <w:rPr>
          <w:sz w:val="24"/>
        </w:rPr>
        <w:br/>
      </w:r>
      <w:r>
        <w:rPr>
          <w:sz w:val="24"/>
        </w:rPr>
        <w:t>i właściwą postawę</w:t>
      </w:r>
      <w:r>
        <w:rPr>
          <w:spacing w:val="-3"/>
          <w:sz w:val="24"/>
        </w:rPr>
        <w:t xml:space="preserve"> </w:t>
      </w:r>
      <w:r>
        <w:rPr>
          <w:sz w:val="24"/>
        </w:rPr>
        <w:t>ciała,</w:t>
      </w:r>
    </w:p>
    <w:p w14:paraId="03B0739E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promowanie ochrony zdrowia, kształtowanie nawyków higieny osobistej, zdrowego żywienia i higieny pracy</w:t>
      </w:r>
      <w:r w:rsidRPr="00DC38D5">
        <w:rPr>
          <w:sz w:val="24"/>
        </w:rPr>
        <w:t xml:space="preserve"> </w:t>
      </w:r>
      <w:r>
        <w:rPr>
          <w:sz w:val="24"/>
        </w:rPr>
        <w:t>umysłowej,</w:t>
      </w:r>
    </w:p>
    <w:p w14:paraId="235025A1" w14:textId="3C986FEA" w:rsidR="00707E29" w:rsidRDefault="002A11BB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br w:type="column"/>
      </w:r>
      <w:r w:rsidR="00707D77">
        <w:rPr>
          <w:sz w:val="24"/>
        </w:rPr>
        <w:lastRenderedPageBreak/>
        <w:t>poznanie szkodliwości środków odurzających (alkoholu, nikotyny, narkotyków i innych) i zaznajomienie z instytucjami udzielającymi</w:t>
      </w:r>
      <w:r w:rsidR="00707D77" w:rsidRPr="00DC38D5">
        <w:rPr>
          <w:sz w:val="24"/>
        </w:rPr>
        <w:t xml:space="preserve"> </w:t>
      </w:r>
      <w:r w:rsidR="00707D77">
        <w:rPr>
          <w:sz w:val="24"/>
        </w:rPr>
        <w:t>pomocy,</w:t>
      </w:r>
    </w:p>
    <w:p w14:paraId="54C051ED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opiekowanie</w:t>
      </w:r>
      <w:r w:rsidRPr="00DC38D5">
        <w:rPr>
          <w:sz w:val="24"/>
        </w:rPr>
        <w:t xml:space="preserve"> </w:t>
      </w:r>
      <w:r>
        <w:rPr>
          <w:sz w:val="24"/>
        </w:rPr>
        <w:t>się</w:t>
      </w:r>
      <w:r w:rsidRPr="00DC38D5">
        <w:rPr>
          <w:sz w:val="24"/>
        </w:rPr>
        <w:t xml:space="preserve"> </w:t>
      </w:r>
      <w:r>
        <w:rPr>
          <w:sz w:val="24"/>
        </w:rPr>
        <w:t>uczniami</w:t>
      </w:r>
      <w:r w:rsidRPr="00DC38D5">
        <w:rPr>
          <w:sz w:val="24"/>
        </w:rPr>
        <w:t xml:space="preserve"> </w:t>
      </w:r>
      <w:r>
        <w:rPr>
          <w:sz w:val="24"/>
        </w:rPr>
        <w:t>z</w:t>
      </w:r>
      <w:r w:rsidRPr="00DC38D5">
        <w:rPr>
          <w:sz w:val="24"/>
        </w:rPr>
        <w:t xml:space="preserve"> </w:t>
      </w:r>
      <w:r>
        <w:rPr>
          <w:sz w:val="24"/>
        </w:rPr>
        <w:t>rodzin</w:t>
      </w:r>
      <w:r w:rsidRPr="00DC38D5">
        <w:rPr>
          <w:sz w:val="24"/>
        </w:rPr>
        <w:t xml:space="preserve"> </w:t>
      </w:r>
      <w:r>
        <w:rPr>
          <w:sz w:val="24"/>
        </w:rPr>
        <w:t>zagrożonych</w:t>
      </w:r>
      <w:r w:rsidRPr="00DC38D5">
        <w:rPr>
          <w:sz w:val="24"/>
        </w:rPr>
        <w:t xml:space="preserve"> </w:t>
      </w:r>
      <w:r>
        <w:rPr>
          <w:sz w:val="24"/>
        </w:rPr>
        <w:t>patologią</w:t>
      </w:r>
      <w:r w:rsidRPr="00DC38D5">
        <w:rPr>
          <w:sz w:val="24"/>
        </w:rPr>
        <w:t xml:space="preserve"> </w:t>
      </w:r>
      <w:r>
        <w:rPr>
          <w:sz w:val="24"/>
        </w:rPr>
        <w:t>i</w:t>
      </w:r>
      <w:r w:rsidRPr="00DC38D5">
        <w:rPr>
          <w:sz w:val="24"/>
        </w:rPr>
        <w:t xml:space="preserve"> </w:t>
      </w:r>
      <w:r>
        <w:rPr>
          <w:sz w:val="24"/>
        </w:rPr>
        <w:t>niewydolnych</w:t>
      </w:r>
      <w:r w:rsidRPr="00DC38D5">
        <w:rPr>
          <w:sz w:val="24"/>
        </w:rPr>
        <w:t xml:space="preserve"> </w:t>
      </w:r>
      <w:r>
        <w:rPr>
          <w:sz w:val="24"/>
        </w:rPr>
        <w:t>wychowawczo,</w:t>
      </w:r>
    </w:p>
    <w:p w14:paraId="7113D307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poznawanie cech własnej osobowości i uświadamianie sobie własnej</w:t>
      </w:r>
      <w:r w:rsidRPr="00DC38D5">
        <w:rPr>
          <w:sz w:val="24"/>
        </w:rPr>
        <w:t xml:space="preserve"> </w:t>
      </w:r>
      <w:r>
        <w:rPr>
          <w:sz w:val="24"/>
        </w:rPr>
        <w:t>odrębności,</w:t>
      </w:r>
    </w:p>
    <w:p w14:paraId="20939CE5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rozpoznawanie własnych emocji i emocji innych ludzi oraz kształtowanie do nich właściwego</w:t>
      </w:r>
      <w:r w:rsidRPr="00DC38D5">
        <w:rPr>
          <w:sz w:val="24"/>
        </w:rPr>
        <w:t xml:space="preserve"> </w:t>
      </w:r>
      <w:r>
        <w:rPr>
          <w:sz w:val="24"/>
        </w:rPr>
        <w:t>stosunku,</w:t>
      </w:r>
    </w:p>
    <w:p w14:paraId="59F6BFA7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rozwijanie umiejętności</w:t>
      </w:r>
      <w:r w:rsidRPr="00DC38D5">
        <w:rPr>
          <w:sz w:val="24"/>
        </w:rPr>
        <w:t xml:space="preserve"> </w:t>
      </w:r>
      <w:r>
        <w:rPr>
          <w:sz w:val="24"/>
        </w:rPr>
        <w:t>asertywnych,</w:t>
      </w:r>
    </w:p>
    <w:p w14:paraId="6A2347ED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tworzenie własnego systemu wartości w oparciu o zasady solidarności, demokracji, tolerancji, sprawiedliwości i</w:t>
      </w:r>
      <w:r w:rsidRPr="00DC38D5">
        <w:rPr>
          <w:sz w:val="24"/>
        </w:rPr>
        <w:t xml:space="preserve"> </w:t>
      </w:r>
      <w:r>
        <w:rPr>
          <w:sz w:val="24"/>
        </w:rPr>
        <w:t>wolności,</w:t>
      </w:r>
    </w:p>
    <w:p w14:paraId="668B3C44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rozwijanie zainteresowań i uzdolnień,</w:t>
      </w:r>
    </w:p>
    <w:p w14:paraId="0693EF7F" w14:textId="12EF143D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 xml:space="preserve">uczenie tolerancji i szacunku dla innych ludzi oraz zasad i reguł obowiązujących </w:t>
      </w:r>
      <w:r w:rsidR="00DC38D5">
        <w:rPr>
          <w:sz w:val="24"/>
        </w:rPr>
        <w:br/>
      </w:r>
      <w:r>
        <w:rPr>
          <w:sz w:val="24"/>
        </w:rPr>
        <w:t>w relacjach</w:t>
      </w:r>
      <w:r w:rsidRPr="00DC38D5">
        <w:rPr>
          <w:sz w:val="24"/>
        </w:rPr>
        <w:t xml:space="preserve"> </w:t>
      </w:r>
      <w:r>
        <w:rPr>
          <w:sz w:val="24"/>
        </w:rPr>
        <w:t>międzyludzkich,</w:t>
      </w:r>
    </w:p>
    <w:p w14:paraId="5F995C9A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ukazanie znaczenia rodziny w życiu każdego człowieka i właściwych wzorców życia rodzinnego,</w:t>
      </w:r>
    </w:p>
    <w:p w14:paraId="198257FD" w14:textId="19AAE85C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kształtowanie umiejętności bezpiecznego i higienicznego postępowania w życiu szkolnym i</w:t>
      </w:r>
      <w:r w:rsidRPr="00DC38D5">
        <w:rPr>
          <w:sz w:val="24"/>
        </w:rPr>
        <w:t xml:space="preserve"> </w:t>
      </w:r>
      <w:r>
        <w:rPr>
          <w:sz w:val="24"/>
        </w:rPr>
        <w:t>prywatnym,</w:t>
      </w:r>
    </w:p>
    <w:p w14:paraId="387648CC" w14:textId="77777777" w:rsidR="00707E29" w:rsidRDefault="00707D77" w:rsidP="000F067C">
      <w:pPr>
        <w:pStyle w:val="Akapitzlist"/>
        <w:numPr>
          <w:ilvl w:val="1"/>
          <w:numId w:val="8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integrowanie uczniów</w:t>
      </w:r>
      <w:r w:rsidRPr="00DC38D5">
        <w:rPr>
          <w:sz w:val="24"/>
        </w:rPr>
        <w:t xml:space="preserve"> </w:t>
      </w:r>
      <w:r>
        <w:rPr>
          <w:sz w:val="24"/>
        </w:rPr>
        <w:t>niepełnosprawnych.</w:t>
      </w:r>
    </w:p>
    <w:p w14:paraId="49617FA9" w14:textId="77777777" w:rsidR="00707E29" w:rsidRDefault="00707D77" w:rsidP="00554B68">
      <w:pPr>
        <w:pStyle w:val="Nagwek3"/>
      </w:pPr>
      <w:r>
        <w:t>§ 7</w:t>
      </w:r>
    </w:p>
    <w:p w14:paraId="3C6B49F1" w14:textId="77777777" w:rsidR="00707E29" w:rsidRDefault="00707D77" w:rsidP="000F067C">
      <w:pPr>
        <w:pStyle w:val="Akapitzlist"/>
        <w:numPr>
          <w:ilvl w:val="0"/>
          <w:numId w:val="86"/>
        </w:numPr>
        <w:tabs>
          <w:tab w:val="left" w:pos="357"/>
        </w:tabs>
        <w:spacing w:before="240" w:after="200" w:line="276" w:lineRule="auto"/>
        <w:ind w:right="125" w:hanging="284"/>
        <w:jc w:val="both"/>
        <w:rPr>
          <w:sz w:val="24"/>
        </w:rPr>
      </w:pPr>
      <w:r>
        <w:rPr>
          <w:sz w:val="24"/>
        </w:rPr>
        <w:t>Realizacja celów i zadań Szkoły odbywa się także z uwzględnieniem optymalnych warunków rozwoju ucznia poprzez następujące</w:t>
      </w:r>
      <w:r>
        <w:rPr>
          <w:spacing w:val="-2"/>
          <w:sz w:val="24"/>
        </w:rPr>
        <w:t xml:space="preserve"> </w:t>
      </w:r>
      <w:r>
        <w:rPr>
          <w:sz w:val="24"/>
        </w:rPr>
        <w:t>działania:</w:t>
      </w:r>
    </w:p>
    <w:p w14:paraId="7B006A54" w14:textId="730EEB0B" w:rsidR="00707E29" w:rsidRDefault="00707D77" w:rsidP="000F067C">
      <w:pPr>
        <w:pStyle w:val="Akapitzlist"/>
        <w:numPr>
          <w:ilvl w:val="1"/>
          <w:numId w:val="86"/>
        </w:numPr>
        <w:spacing w:before="240" w:after="200"/>
        <w:ind w:left="709" w:right="125" w:hanging="286"/>
        <w:jc w:val="both"/>
        <w:rPr>
          <w:sz w:val="24"/>
        </w:rPr>
      </w:pPr>
      <w:r>
        <w:tab/>
      </w:r>
      <w:r>
        <w:rPr>
          <w:sz w:val="24"/>
        </w:rPr>
        <w:t>integrację wiedzy nauczanej w procesie kształcenia zintegrowanego na pierwszym etapie</w:t>
      </w:r>
      <w:r>
        <w:rPr>
          <w:spacing w:val="-2"/>
          <w:sz w:val="24"/>
        </w:rPr>
        <w:t xml:space="preserve"> </w:t>
      </w:r>
      <w:r>
        <w:rPr>
          <w:sz w:val="24"/>
        </w:rPr>
        <w:t>edukacyjnym,</w:t>
      </w:r>
    </w:p>
    <w:p w14:paraId="59FC192B" w14:textId="77777777" w:rsidR="00707E29" w:rsidRDefault="00707D77" w:rsidP="000F067C">
      <w:pPr>
        <w:pStyle w:val="Akapitzlist"/>
        <w:numPr>
          <w:ilvl w:val="1"/>
          <w:numId w:val="86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prowadzenie zajęć</w:t>
      </w:r>
      <w:r>
        <w:rPr>
          <w:spacing w:val="-2"/>
          <w:sz w:val="24"/>
        </w:rPr>
        <w:t xml:space="preserve"> </w:t>
      </w:r>
      <w:r>
        <w:rPr>
          <w:sz w:val="24"/>
        </w:rPr>
        <w:t>edukacyjnych,</w:t>
      </w:r>
    </w:p>
    <w:p w14:paraId="375E5BD1" w14:textId="77777777" w:rsidR="00707E29" w:rsidRDefault="00707D77" w:rsidP="000F067C">
      <w:pPr>
        <w:pStyle w:val="Akapitzlist"/>
        <w:numPr>
          <w:ilvl w:val="1"/>
          <w:numId w:val="86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oddziaływanie wychowawcze określone w celach i zadaniach</w:t>
      </w:r>
      <w:r>
        <w:rPr>
          <w:spacing w:val="-6"/>
          <w:sz w:val="24"/>
        </w:rPr>
        <w:t xml:space="preserve"> </w:t>
      </w:r>
      <w:r>
        <w:rPr>
          <w:sz w:val="24"/>
        </w:rPr>
        <w:t>szkoły,</w:t>
      </w:r>
    </w:p>
    <w:p w14:paraId="39F5288F" w14:textId="77777777" w:rsidR="00707E29" w:rsidRDefault="00707D77" w:rsidP="000F067C">
      <w:pPr>
        <w:pStyle w:val="Akapitzlist"/>
        <w:numPr>
          <w:ilvl w:val="1"/>
          <w:numId w:val="86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prowadzenie lekcji religii/etyki w</w:t>
      </w:r>
      <w:r>
        <w:rPr>
          <w:spacing w:val="1"/>
          <w:sz w:val="24"/>
        </w:rPr>
        <w:t xml:space="preserve"> </w:t>
      </w:r>
      <w:r>
        <w:rPr>
          <w:sz w:val="24"/>
        </w:rPr>
        <w:t>szkole,</w:t>
      </w:r>
    </w:p>
    <w:p w14:paraId="0D21C24E" w14:textId="77777777" w:rsidR="00707E29" w:rsidRDefault="00707D77" w:rsidP="000F067C">
      <w:pPr>
        <w:pStyle w:val="Akapitzlist"/>
        <w:numPr>
          <w:ilvl w:val="1"/>
          <w:numId w:val="86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prowadzenie zajęć wychowania do życia w rodzinie zgodnie z odrębnymi</w:t>
      </w:r>
      <w:r>
        <w:rPr>
          <w:spacing w:val="-7"/>
          <w:sz w:val="24"/>
        </w:rPr>
        <w:t xml:space="preserve"> </w:t>
      </w:r>
      <w:r>
        <w:rPr>
          <w:sz w:val="24"/>
        </w:rPr>
        <w:t>przepisami,</w:t>
      </w:r>
    </w:p>
    <w:p w14:paraId="6327E155" w14:textId="77777777" w:rsidR="00707E29" w:rsidRDefault="00707D77" w:rsidP="000F067C">
      <w:pPr>
        <w:pStyle w:val="Akapitzlist"/>
        <w:numPr>
          <w:ilvl w:val="1"/>
          <w:numId w:val="86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prowadzenie zajęć</w:t>
      </w:r>
      <w:r>
        <w:rPr>
          <w:spacing w:val="-2"/>
          <w:sz w:val="24"/>
        </w:rPr>
        <w:t xml:space="preserve"> </w:t>
      </w:r>
      <w:r>
        <w:rPr>
          <w:sz w:val="24"/>
        </w:rPr>
        <w:t>rewalidacyjnych,</w:t>
      </w:r>
    </w:p>
    <w:p w14:paraId="0BFC6029" w14:textId="399D471F" w:rsidR="00707E29" w:rsidRDefault="00707D77" w:rsidP="000F067C">
      <w:pPr>
        <w:pStyle w:val="Akapitzlist"/>
        <w:numPr>
          <w:ilvl w:val="1"/>
          <w:numId w:val="86"/>
        </w:numPr>
        <w:tabs>
          <w:tab w:val="left" w:pos="532"/>
        </w:tabs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prowadzenie kół zainteresowań i kół przedmiotowych, zajęć specjalistycznych, dydakty</w:t>
      </w:r>
      <w:r w:rsidR="00DC38D5">
        <w:rPr>
          <w:sz w:val="24"/>
        </w:rPr>
        <w:softHyphen/>
      </w:r>
      <w:r>
        <w:rPr>
          <w:sz w:val="24"/>
        </w:rPr>
        <w:t>czno-wyrównawczych,</w:t>
      </w:r>
    </w:p>
    <w:p w14:paraId="6C01B60C" w14:textId="77777777" w:rsidR="00707E29" w:rsidRDefault="00707D77" w:rsidP="000F067C">
      <w:pPr>
        <w:pStyle w:val="Akapitzlist"/>
        <w:numPr>
          <w:ilvl w:val="1"/>
          <w:numId w:val="86"/>
        </w:numPr>
        <w:tabs>
          <w:tab w:val="left" w:pos="554"/>
        </w:tabs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>pracę pedagoga szkolnego i psychologa wspomaganą badaniami i zaleceniami poradni psychologiczno-pedagogicznej,</w:t>
      </w:r>
    </w:p>
    <w:p w14:paraId="18B1CA32" w14:textId="77777777" w:rsidR="00707E29" w:rsidRDefault="00707D77" w:rsidP="000F067C">
      <w:pPr>
        <w:pStyle w:val="Akapitzlist"/>
        <w:numPr>
          <w:ilvl w:val="1"/>
          <w:numId w:val="86"/>
        </w:numPr>
        <w:tabs>
          <w:tab w:val="left" w:pos="556"/>
        </w:tabs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lastRenderedPageBreak/>
        <w:t>współpracę z Powiatową Poradnią Psychologiczno-Pedagogiczną w Złotowie i innymi instytucjami działającymi na rzecz rodziny, dzieci i</w:t>
      </w:r>
      <w:r>
        <w:rPr>
          <w:spacing w:val="-2"/>
          <w:sz w:val="24"/>
        </w:rPr>
        <w:t xml:space="preserve"> </w:t>
      </w:r>
      <w:r>
        <w:rPr>
          <w:sz w:val="24"/>
        </w:rPr>
        <w:t>młodzieży.</w:t>
      </w:r>
    </w:p>
    <w:p w14:paraId="4E52370A" w14:textId="77777777" w:rsidR="00707E29" w:rsidRDefault="00707D77" w:rsidP="00554B68">
      <w:pPr>
        <w:pStyle w:val="Nagwek3"/>
      </w:pPr>
      <w:r>
        <w:t>§ 8</w:t>
      </w:r>
    </w:p>
    <w:p w14:paraId="431662DC" w14:textId="0F7A8CA3" w:rsidR="00707E29" w:rsidRDefault="00707D77" w:rsidP="000F067C">
      <w:pPr>
        <w:pStyle w:val="Akapitzlist"/>
        <w:numPr>
          <w:ilvl w:val="0"/>
          <w:numId w:val="85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Szkoła dba o bezpieczeństwo uczniów i ochrania ich zdrowie od chwili wejścia ucznia do szkoły do momentu jej opuszczenia,</w:t>
      </w:r>
      <w:r>
        <w:rPr>
          <w:spacing w:val="-7"/>
          <w:sz w:val="24"/>
        </w:rPr>
        <w:t xml:space="preserve"> </w:t>
      </w:r>
      <w:r>
        <w:rPr>
          <w:sz w:val="24"/>
        </w:rPr>
        <w:t>poprzez:</w:t>
      </w:r>
    </w:p>
    <w:p w14:paraId="4CDB5ECC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right="122" w:hanging="284"/>
        <w:jc w:val="both"/>
        <w:rPr>
          <w:sz w:val="24"/>
        </w:rPr>
      </w:pPr>
      <w:r>
        <w:rPr>
          <w:sz w:val="24"/>
        </w:rPr>
        <w:t>zapewnienie</w:t>
      </w:r>
      <w:r>
        <w:rPr>
          <w:spacing w:val="-14"/>
          <w:sz w:val="24"/>
        </w:rPr>
        <w:t xml:space="preserve"> </w:t>
      </w:r>
      <w:r>
        <w:rPr>
          <w:sz w:val="24"/>
        </w:rPr>
        <w:t>uczniom</w:t>
      </w:r>
      <w:r>
        <w:rPr>
          <w:spacing w:val="-11"/>
          <w:sz w:val="24"/>
        </w:rPr>
        <w:t xml:space="preserve"> </w:t>
      </w:r>
      <w:r>
        <w:rPr>
          <w:sz w:val="24"/>
        </w:rPr>
        <w:t>przebywającym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szkole</w:t>
      </w:r>
      <w:r>
        <w:rPr>
          <w:spacing w:val="-14"/>
          <w:sz w:val="24"/>
        </w:rPr>
        <w:t xml:space="preserve"> </w:t>
      </w:r>
      <w:r>
        <w:rPr>
          <w:sz w:val="24"/>
        </w:rPr>
        <w:t>opieki</w:t>
      </w:r>
      <w:r>
        <w:rPr>
          <w:spacing w:val="-12"/>
          <w:sz w:val="24"/>
        </w:rPr>
        <w:t xml:space="preserve"> </w:t>
      </w:r>
      <w:r>
        <w:rPr>
          <w:sz w:val="24"/>
        </w:rPr>
        <w:t>sprawowanej</w:t>
      </w:r>
      <w:r>
        <w:rPr>
          <w:spacing w:val="-12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12"/>
          <w:sz w:val="24"/>
        </w:rPr>
        <w:t xml:space="preserve"> </w:t>
      </w:r>
      <w:r>
        <w:rPr>
          <w:sz w:val="24"/>
        </w:rPr>
        <w:t>oraz innych pracowników</w:t>
      </w:r>
      <w:r>
        <w:rPr>
          <w:spacing w:val="-2"/>
          <w:sz w:val="24"/>
        </w:rPr>
        <w:t xml:space="preserve"> </w:t>
      </w:r>
      <w:r>
        <w:rPr>
          <w:sz w:val="24"/>
        </w:rPr>
        <w:t>Szkoły,</w:t>
      </w:r>
    </w:p>
    <w:p w14:paraId="5C9290E5" w14:textId="12F36D4F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hanging="284"/>
        <w:jc w:val="both"/>
      </w:pPr>
      <w:r>
        <w:rPr>
          <w:sz w:val="24"/>
        </w:rPr>
        <w:t>organizowanie przed lekcjami i w czasie przerw dyżurów nauczycielskich na</w:t>
      </w:r>
      <w:r w:rsidRPr="00A612AF">
        <w:rPr>
          <w:spacing w:val="46"/>
          <w:sz w:val="24"/>
        </w:rPr>
        <w:t xml:space="preserve"> </w:t>
      </w:r>
      <w:r>
        <w:rPr>
          <w:sz w:val="24"/>
        </w:rPr>
        <w:t>korytarzach</w:t>
      </w:r>
      <w:r w:rsidR="00A612AF">
        <w:rPr>
          <w:sz w:val="24"/>
        </w:rPr>
        <w:t xml:space="preserve"> </w:t>
      </w:r>
      <w:r>
        <w:t>– zasady i organizację ww. dyżurów określa regulamin dyżurów,</w:t>
      </w:r>
    </w:p>
    <w:p w14:paraId="7DCD7B54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hanging="284"/>
        <w:jc w:val="both"/>
        <w:rPr>
          <w:sz w:val="24"/>
        </w:rPr>
      </w:pPr>
      <w:r>
        <w:rPr>
          <w:sz w:val="24"/>
        </w:rPr>
        <w:t>omawianie zasad bezpieczeństwa na lekcjach z wychowawcą i innych</w:t>
      </w:r>
      <w:r>
        <w:rPr>
          <w:spacing w:val="-7"/>
          <w:sz w:val="24"/>
        </w:rPr>
        <w:t xml:space="preserve"> </w:t>
      </w:r>
      <w:r>
        <w:rPr>
          <w:sz w:val="24"/>
        </w:rPr>
        <w:t>zajęciach,</w:t>
      </w:r>
    </w:p>
    <w:p w14:paraId="4F01330F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hanging="284"/>
        <w:jc w:val="both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miarę</w:t>
      </w:r>
      <w:r>
        <w:rPr>
          <w:spacing w:val="-6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6"/>
          <w:sz w:val="24"/>
        </w:rPr>
        <w:t xml:space="preserve"> </w:t>
      </w:r>
      <w:r>
        <w:rPr>
          <w:sz w:val="24"/>
        </w:rPr>
        <w:t>przeznaczenie</w:t>
      </w:r>
      <w:r>
        <w:rPr>
          <w:spacing w:val="-5"/>
          <w:sz w:val="24"/>
        </w:rPr>
        <w:t xml:space="preserve"> </w:t>
      </w:r>
      <w:r>
        <w:rPr>
          <w:sz w:val="24"/>
        </w:rPr>
        <w:t>oddzielnych</w:t>
      </w:r>
      <w:r>
        <w:rPr>
          <w:spacing w:val="-2"/>
          <w:sz w:val="24"/>
        </w:rPr>
        <w:t xml:space="preserve"> </w:t>
      </w:r>
      <w:r>
        <w:rPr>
          <w:sz w:val="24"/>
        </w:rPr>
        <w:t>segmentów</w:t>
      </w:r>
      <w:r>
        <w:rPr>
          <w:spacing w:val="-8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uczniów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różnym</w:t>
      </w:r>
      <w:r>
        <w:rPr>
          <w:spacing w:val="-4"/>
          <w:sz w:val="24"/>
        </w:rPr>
        <w:t xml:space="preserve"> </w:t>
      </w:r>
      <w:r>
        <w:rPr>
          <w:sz w:val="24"/>
        </w:rPr>
        <w:t>wieku,</w:t>
      </w:r>
    </w:p>
    <w:p w14:paraId="7C10B5DD" w14:textId="5227D065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right="122" w:hanging="284"/>
        <w:jc w:val="both"/>
        <w:rPr>
          <w:sz w:val="24"/>
        </w:rPr>
      </w:pPr>
      <w:r>
        <w:rPr>
          <w:sz w:val="24"/>
        </w:rPr>
        <w:t>zapewnienie pobytu w świetlicy szkolnej uczniom wymagającym opieki przed zajęciami</w:t>
      </w:r>
      <w:r w:rsidR="00A612AF">
        <w:rPr>
          <w:sz w:val="24"/>
        </w:rPr>
        <w:br/>
      </w:r>
      <w:r>
        <w:rPr>
          <w:sz w:val="24"/>
        </w:rPr>
        <w:t>i po zajęciach</w:t>
      </w:r>
      <w:r>
        <w:rPr>
          <w:spacing w:val="-1"/>
          <w:sz w:val="24"/>
        </w:rPr>
        <w:t xml:space="preserve"> </w:t>
      </w:r>
      <w:r>
        <w:rPr>
          <w:sz w:val="24"/>
        </w:rPr>
        <w:t>lekcyjnych,</w:t>
      </w:r>
    </w:p>
    <w:p w14:paraId="281DE350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hanging="284"/>
        <w:jc w:val="both"/>
        <w:rPr>
          <w:sz w:val="24"/>
        </w:rPr>
      </w:pPr>
      <w:r>
        <w:rPr>
          <w:sz w:val="24"/>
        </w:rPr>
        <w:t>szkolenie pracowników Szkoły w zakresie</w:t>
      </w:r>
      <w:r>
        <w:rPr>
          <w:spacing w:val="-13"/>
          <w:sz w:val="24"/>
        </w:rPr>
        <w:t xml:space="preserve"> </w:t>
      </w:r>
      <w:r>
        <w:rPr>
          <w:sz w:val="24"/>
        </w:rPr>
        <w:t>bhp,</w:t>
      </w:r>
    </w:p>
    <w:p w14:paraId="1DA629A3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573"/>
          <w:tab w:val="left" w:pos="851"/>
        </w:tabs>
        <w:spacing w:before="160" w:after="160"/>
        <w:ind w:left="709" w:right="117" w:hanging="284"/>
        <w:jc w:val="both"/>
        <w:rPr>
          <w:sz w:val="24"/>
        </w:rPr>
      </w:pPr>
      <w:r>
        <w:rPr>
          <w:sz w:val="24"/>
        </w:rPr>
        <w:t>dostosowanie stolików uczniowskich, krzeseł i innego sprzętu szkolnego do wzrostu uczniów, rodzaju pracy oraz zapewnienie wind dla osób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niepełnosprawnych,</w:t>
      </w:r>
    </w:p>
    <w:p w14:paraId="0A982730" w14:textId="1CBB2CE9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right="113" w:hanging="284"/>
        <w:jc w:val="both"/>
        <w:rPr>
          <w:sz w:val="24"/>
        </w:rPr>
      </w:pPr>
      <w:r>
        <w:rPr>
          <w:sz w:val="24"/>
        </w:rPr>
        <w:t>systematyczne</w:t>
      </w:r>
      <w:r>
        <w:rPr>
          <w:spacing w:val="-15"/>
          <w:sz w:val="24"/>
        </w:rPr>
        <w:t xml:space="preserve"> </w:t>
      </w:r>
      <w:r>
        <w:rPr>
          <w:sz w:val="24"/>
        </w:rPr>
        <w:t>omawianie</w:t>
      </w:r>
      <w:r>
        <w:rPr>
          <w:spacing w:val="-15"/>
          <w:sz w:val="24"/>
        </w:rPr>
        <w:t xml:space="preserve"> </w:t>
      </w:r>
      <w:r>
        <w:rPr>
          <w:sz w:val="24"/>
        </w:rPr>
        <w:t>przepisów</w:t>
      </w:r>
      <w:r>
        <w:rPr>
          <w:spacing w:val="-13"/>
          <w:sz w:val="24"/>
        </w:rPr>
        <w:t xml:space="preserve"> </w:t>
      </w:r>
      <w:r>
        <w:rPr>
          <w:sz w:val="24"/>
        </w:rPr>
        <w:t>ruchu</w:t>
      </w:r>
      <w:r>
        <w:rPr>
          <w:spacing w:val="-14"/>
          <w:sz w:val="24"/>
        </w:rPr>
        <w:t xml:space="preserve"> </w:t>
      </w:r>
      <w:r>
        <w:rPr>
          <w:sz w:val="24"/>
        </w:rPr>
        <w:t>drogowego,</w:t>
      </w:r>
      <w:r>
        <w:rPr>
          <w:spacing w:val="-14"/>
          <w:sz w:val="24"/>
        </w:rPr>
        <w:t xml:space="preserve"> </w:t>
      </w:r>
      <w:r>
        <w:rPr>
          <w:sz w:val="24"/>
        </w:rPr>
        <w:t>kształcenie</w:t>
      </w:r>
      <w:r>
        <w:rPr>
          <w:spacing w:val="-14"/>
          <w:sz w:val="24"/>
        </w:rPr>
        <w:t xml:space="preserve"> </w:t>
      </w:r>
      <w:r>
        <w:rPr>
          <w:sz w:val="24"/>
        </w:rPr>
        <w:t>komunikacyjne</w:t>
      </w:r>
      <w:r>
        <w:rPr>
          <w:spacing w:val="-15"/>
          <w:sz w:val="24"/>
        </w:rPr>
        <w:t xml:space="preserve"> </w:t>
      </w:r>
      <w:r>
        <w:rPr>
          <w:sz w:val="24"/>
        </w:rPr>
        <w:t>prowadzące do uzyskania przez uczniów karty</w:t>
      </w:r>
      <w:r>
        <w:rPr>
          <w:spacing w:val="-4"/>
          <w:sz w:val="24"/>
        </w:rPr>
        <w:t xml:space="preserve"> </w:t>
      </w:r>
      <w:r>
        <w:rPr>
          <w:sz w:val="24"/>
        </w:rPr>
        <w:t>rowerowej,</w:t>
      </w:r>
    </w:p>
    <w:p w14:paraId="246696FA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851"/>
        </w:tabs>
        <w:spacing w:before="160" w:after="160"/>
        <w:ind w:left="709" w:hanging="284"/>
        <w:jc w:val="both"/>
        <w:rPr>
          <w:sz w:val="24"/>
        </w:rPr>
      </w:pPr>
      <w:r>
        <w:rPr>
          <w:sz w:val="24"/>
        </w:rPr>
        <w:t>zapewnienie uczniom warunków do spożycia posiłku obiadowego w stołówce</w:t>
      </w:r>
      <w:r>
        <w:rPr>
          <w:spacing w:val="-15"/>
          <w:sz w:val="24"/>
        </w:rPr>
        <w:t xml:space="preserve"> </w:t>
      </w:r>
      <w:r>
        <w:rPr>
          <w:sz w:val="24"/>
        </w:rPr>
        <w:t>szkolnej,</w:t>
      </w:r>
    </w:p>
    <w:p w14:paraId="0EBAAAB2" w14:textId="6492B238" w:rsidR="00707E29" w:rsidRDefault="00707D77" w:rsidP="000F067C">
      <w:pPr>
        <w:pStyle w:val="Akapitzlist"/>
        <w:numPr>
          <w:ilvl w:val="1"/>
          <w:numId w:val="85"/>
        </w:numPr>
        <w:tabs>
          <w:tab w:val="left" w:pos="676"/>
          <w:tab w:val="left" w:pos="851"/>
        </w:tabs>
        <w:spacing w:before="160" w:after="160"/>
        <w:ind w:left="709" w:right="123" w:hanging="284"/>
        <w:jc w:val="both"/>
        <w:rPr>
          <w:sz w:val="24"/>
        </w:rPr>
      </w:pPr>
      <w:r>
        <w:rPr>
          <w:sz w:val="24"/>
        </w:rPr>
        <w:t>utrzymywanie pomieszczeń szkolnych, budynków, placów, boisk i sprzętu szkolnego</w:t>
      </w:r>
      <w:r w:rsidR="00A612AF">
        <w:rPr>
          <w:sz w:val="24"/>
        </w:rPr>
        <w:br/>
      </w:r>
      <w:r>
        <w:rPr>
          <w:sz w:val="24"/>
        </w:rPr>
        <w:t>w stanie pełnej sprawności i stałej</w:t>
      </w:r>
      <w:r>
        <w:rPr>
          <w:spacing w:val="-3"/>
          <w:sz w:val="24"/>
        </w:rPr>
        <w:t xml:space="preserve"> </w:t>
      </w:r>
      <w:r>
        <w:rPr>
          <w:sz w:val="24"/>
        </w:rPr>
        <w:t>czystości,</w:t>
      </w:r>
    </w:p>
    <w:p w14:paraId="2A333925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638"/>
          <w:tab w:val="left" w:pos="851"/>
        </w:tabs>
        <w:spacing w:before="160" w:after="160"/>
        <w:ind w:left="709" w:hanging="284"/>
        <w:jc w:val="both"/>
        <w:rPr>
          <w:sz w:val="24"/>
        </w:rPr>
      </w:pPr>
      <w:r>
        <w:rPr>
          <w:sz w:val="24"/>
        </w:rPr>
        <w:t>dostosowanie rozkładu zajęć lekcyjnych do zasad higieny pracy umysłowej</w:t>
      </w:r>
      <w:r>
        <w:rPr>
          <w:spacing w:val="-13"/>
          <w:sz w:val="24"/>
        </w:rPr>
        <w:t xml:space="preserve"> </w:t>
      </w:r>
      <w:r>
        <w:rPr>
          <w:sz w:val="24"/>
        </w:rPr>
        <w:t>uczniów,</w:t>
      </w:r>
    </w:p>
    <w:p w14:paraId="0A24090D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638"/>
          <w:tab w:val="left" w:pos="851"/>
        </w:tabs>
        <w:spacing w:before="160" w:after="160"/>
        <w:ind w:left="709" w:hanging="284"/>
        <w:jc w:val="both"/>
        <w:rPr>
          <w:sz w:val="24"/>
        </w:rPr>
      </w:pPr>
      <w:r>
        <w:rPr>
          <w:sz w:val="24"/>
        </w:rPr>
        <w:t>kształtowanie postaw promujących zdrowy tryb</w:t>
      </w:r>
      <w:r>
        <w:rPr>
          <w:spacing w:val="-7"/>
          <w:sz w:val="24"/>
        </w:rPr>
        <w:t xml:space="preserve"> </w:t>
      </w:r>
      <w:r>
        <w:rPr>
          <w:sz w:val="24"/>
        </w:rPr>
        <w:t>życia,</w:t>
      </w:r>
    </w:p>
    <w:p w14:paraId="237BEB93" w14:textId="6ACBF392" w:rsidR="00707E29" w:rsidRDefault="00707D77" w:rsidP="000F067C">
      <w:pPr>
        <w:pStyle w:val="Akapitzlist"/>
        <w:numPr>
          <w:ilvl w:val="1"/>
          <w:numId w:val="85"/>
        </w:numPr>
        <w:tabs>
          <w:tab w:val="left" w:pos="623"/>
          <w:tab w:val="left" w:pos="851"/>
        </w:tabs>
        <w:spacing w:before="160" w:after="160"/>
        <w:ind w:left="709" w:right="122" w:hanging="284"/>
        <w:jc w:val="both"/>
        <w:rPr>
          <w:sz w:val="24"/>
        </w:rPr>
      </w:pPr>
      <w:r>
        <w:rPr>
          <w:sz w:val="24"/>
        </w:rPr>
        <w:t>natychmiastowe</w:t>
      </w:r>
      <w:r>
        <w:rPr>
          <w:spacing w:val="-16"/>
          <w:sz w:val="24"/>
        </w:rPr>
        <w:t xml:space="preserve"> </w:t>
      </w:r>
      <w:r>
        <w:rPr>
          <w:sz w:val="24"/>
        </w:rPr>
        <w:t>reagowanie</w:t>
      </w:r>
      <w:r>
        <w:rPr>
          <w:spacing w:val="-17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8"/>
          <w:sz w:val="24"/>
        </w:rPr>
        <w:t xml:space="preserve"> </w:t>
      </w:r>
      <w:r>
        <w:rPr>
          <w:sz w:val="24"/>
        </w:rPr>
        <w:t>wszelkie</w:t>
      </w:r>
      <w:r>
        <w:rPr>
          <w:spacing w:val="-17"/>
          <w:sz w:val="24"/>
        </w:rPr>
        <w:t xml:space="preserve"> </w:t>
      </w:r>
      <w:r>
        <w:rPr>
          <w:sz w:val="24"/>
        </w:rPr>
        <w:t>dostrzeżone</w:t>
      </w:r>
      <w:r>
        <w:rPr>
          <w:spacing w:val="-18"/>
          <w:sz w:val="24"/>
        </w:rPr>
        <w:t xml:space="preserve"> </w:t>
      </w:r>
      <w:r>
        <w:rPr>
          <w:sz w:val="24"/>
        </w:rPr>
        <w:t>sytuacje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6"/>
          <w:sz w:val="24"/>
        </w:rPr>
        <w:t xml:space="preserve"> </w:t>
      </w:r>
      <w:r>
        <w:rPr>
          <w:sz w:val="24"/>
        </w:rPr>
        <w:t>zacho</w:t>
      </w:r>
      <w:r w:rsidR="00A612AF">
        <w:rPr>
          <w:sz w:val="24"/>
        </w:rPr>
        <w:softHyphen/>
      </w:r>
      <w:r>
        <w:rPr>
          <w:sz w:val="24"/>
        </w:rPr>
        <w:t>wania uczniów stanowiące zagrożenie ich</w:t>
      </w:r>
      <w:r>
        <w:rPr>
          <w:spacing w:val="-2"/>
          <w:sz w:val="24"/>
        </w:rPr>
        <w:t xml:space="preserve"> </w:t>
      </w:r>
      <w:r>
        <w:rPr>
          <w:sz w:val="24"/>
        </w:rPr>
        <w:t>bezpieczeństwa,</w:t>
      </w:r>
    </w:p>
    <w:p w14:paraId="6409348D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657"/>
          <w:tab w:val="left" w:pos="851"/>
        </w:tabs>
        <w:spacing w:before="160" w:after="160"/>
        <w:ind w:left="709" w:right="117" w:hanging="284"/>
        <w:jc w:val="both"/>
        <w:rPr>
          <w:sz w:val="24"/>
        </w:rPr>
      </w:pPr>
      <w:r>
        <w:rPr>
          <w:sz w:val="24"/>
        </w:rPr>
        <w:t>pytanie osób postronnych wchodzących na teren szkoły o cel pobytu, w razie potrzeby zawiadamianie o tym fakcie Dyrektora lub skierowanie tych osób do</w:t>
      </w:r>
      <w:r>
        <w:rPr>
          <w:spacing w:val="-8"/>
          <w:sz w:val="24"/>
        </w:rPr>
        <w:t xml:space="preserve"> </w:t>
      </w:r>
      <w:r>
        <w:rPr>
          <w:sz w:val="24"/>
        </w:rPr>
        <w:t>Dyrektora,</w:t>
      </w:r>
    </w:p>
    <w:p w14:paraId="5031F05F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659"/>
          <w:tab w:val="left" w:pos="851"/>
        </w:tabs>
        <w:spacing w:before="160" w:after="160"/>
        <w:ind w:left="709" w:right="122" w:hanging="284"/>
        <w:jc w:val="both"/>
        <w:rPr>
          <w:sz w:val="24"/>
        </w:rPr>
      </w:pPr>
      <w:r>
        <w:rPr>
          <w:sz w:val="24"/>
        </w:rPr>
        <w:t>zawiadamianie Dyrektora o wszelkich dostrzeżonych zdarzeniach noszących znamiona przestępstwa lub stanowiących zagrożenie dla zdrowia lub życia</w:t>
      </w:r>
      <w:r>
        <w:rPr>
          <w:spacing w:val="-7"/>
          <w:sz w:val="24"/>
        </w:rPr>
        <w:t xml:space="preserve"> </w:t>
      </w:r>
      <w:r>
        <w:rPr>
          <w:sz w:val="24"/>
        </w:rPr>
        <w:t>uczniów.</w:t>
      </w:r>
    </w:p>
    <w:p w14:paraId="5D250D2E" w14:textId="57B897DB" w:rsidR="00707E29" w:rsidRDefault="00707D77" w:rsidP="000F067C">
      <w:pPr>
        <w:pStyle w:val="Akapitzlist"/>
        <w:numPr>
          <w:ilvl w:val="0"/>
          <w:numId w:val="85"/>
        </w:numPr>
        <w:tabs>
          <w:tab w:val="left" w:pos="357"/>
        </w:tabs>
        <w:spacing w:before="240" w:after="200" w:line="278" w:lineRule="auto"/>
        <w:ind w:right="119" w:hanging="284"/>
        <w:jc w:val="both"/>
        <w:rPr>
          <w:sz w:val="24"/>
        </w:rPr>
      </w:pPr>
      <w:r>
        <w:rPr>
          <w:sz w:val="24"/>
        </w:rPr>
        <w:t xml:space="preserve">Szkoła zapewnia uczniom opiekę podczas zajęć zorganizowanych przez Szkołę poza </w:t>
      </w:r>
      <w:r w:rsidR="003A633A">
        <w:rPr>
          <w:sz w:val="24"/>
        </w:rPr>
        <w:br/>
      </w:r>
      <w:r>
        <w:rPr>
          <w:sz w:val="24"/>
        </w:rPr>
        <w:t>jej terenem poprzez przydzielenie jednego opiekuna (osoby</w:t>
      </w:r>
      <w:r>
        <w:rPr>
          <w:spacing w:val="-5"/>
          <w:sz w:val="24"/>
        </w:rPr>
        <w:t xml:space="preserve"> </w:t>
      </w:r>
      <w:r>
        <w:rPr>
          <w:sz w:val="24"/>
        </w:rPr>
        <w:t>pełnoletniej):</w:t>
      </w:r>
    </w:p>
    <w:p w14:paraId="717775C0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709"/>
        </w:tabs>
        <w:spacing w:after="120"/>
        <w:ind w:left="709" w:right="117" w:hanging="286"/>
        <w:jc w:val="both"/>
        <w:rPr>
          <w:sz w:val="24"/>
        </w:rPr>
      </w:pPr>
      <w:r>
        <w:rPr>
          <w:sz w:val="24"/>
        </w:rPr>
        <w:t>na 25 uczniów – jeżeli grupa nie wyjeżdża poza miejscowość i nie korzysta z publicznych środków</w:t>
      </w:r>
      <w:r>
        <w:rPr>
          <w:spacing w:val="-2"/>
          <w:sz w:val="24"/>
        </w:rPr>
        <w:t xml:space="preserve"> </w:t>
      </w:r>
      <w:r>
        <w:rPr>
          <w:sz w:val="24"/>
        </w:rPr>
        <w:t>lokomocji,</w:t>
      </w:r>
    </w:p>
    <w:p w14:paraId="0EED3100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709"/>
        </w:tabs>
        <w:spacing w:after="120"/>
        <w:ind w:left="709" w:right="121" w:hanging="286"/>
        <w:jc w:val="both"/>
        <w:rPr>
          <w:sz w:val="24"/>
        </w:rPr>
      </w:pP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uczniów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wycieczka</w:t>
      </w:r>
      <w:r>
        <w:rPr>
          <w:spacing w:val="-5"/>
          <w:sz w:val="24"/>
        </w:rPr>
        <w:t xml:space="preserve"> </w:t>
      </w:r>
      <w:r>
        <w:rPr>
          <w:sz w:val="24"/>
        </w:rPr>
        <w:t>korzysta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4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lokomocji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udaje</w:t>
      </w:r>
      <w:r>
        <w:rPr>
          <w:spacing w:val="-5"/>
          <w:sz w:val="24"/>
        </w:rPr>
        <w:t xml:space="preserve"> </w:t>
      </w:r>
      <w:r>
        <w:rPr>
          <w:sz w:val="24"/>
        </w:rPr>
        <w:t>się poza</w:t>
      </w:r>
      <w:r>
        <w:rPr>
          <w:spacing w:val="-2"/>
          <w:sz w:val="24"/>
        </w:rPr>
        <w:t xml:space="preserve"> </w:t>
      </w:r>
      <w:r>
        <w:rPr>
          <w:sz w:val="24"/>
        </w:rPr>
        <w:t>miejscowość,</w:t>
      </w:r>
    </w:p>
    <w:p w14:paraId="3C7D965B" w14:textId="77777777" w:rsidR="00707E29" w:rsidRDefault="00707D77" w:rsidP="000F067C">
      <w:pPr>
        <w:pStyle w:val="Akapitzlist"/>
        <w:numPr>
          <w:ilvl w:val="1"/>
          <w:numId w:val="85"/>
        </w:numPr>
        <w:tabs>
          <w:tab w:val="left" w:pos="709"/>
        </w:tabs>
        <w:spacing w:after="120"/>
        <w:ind w:left="709" w:hanging="260"/>
        <w:jc w:val="both"/>
        <w:rPr>
          <w:sz w:val="24"/>
        </w:rPr>
      </w:pPr>
      <w:r>
        <w:rPr>
          <w:sz w:val="24"/>
        </w:rPr>
        <w:t>na 10 uczniów – w czasie turystyki</w:t>
      </w:r>
      <w:r>
        <w:rPr>
          <w:spacing w:val="-3"/>
          <w:sz w:val="24"/>
        </w:rPr>
        <w:t xml:space="preserve"> </w:t>
      </w:r>
      <w:r>
        <w:rPr>
          <w:sz w:val="24"/>
        </w:rPr>
        <w:t>kwalifikowanej.</w:t>
      </w:r>
    </w:p>
    <w:p w14:paraId="018F46BE" w14:textId="77777777" w:rsidR="00707E29" w:rsidRDefault="00707D77" w:rsidP="000F067C">
      <w:pPr>
        <w:pStyle w:val="Akapitzlist"/>
        <w:numPr>
          <w:ilvl w:val="0"/>
          <w:numId w:val="85"/>
        </w:numPr>
        <w:tabs>
          <w:tab w:val="left" w:pos="357"/>
        </w:tabs>
        <w:spacing w:before="240" w:after="200" w:line="276" w:lineRule="auto"/>
        <w:ind w:right="118" w:hanging="284"/>
        <w:jc w:val="both"/>
        <w:rPr>
          <w:sz w:val="24"/>
        </w:rPr>
      </w:pPr>
      <w:r>
        <w:rPr>
          <w:sz w:val="24"/>
        </w:rPr>
        <w:lastRenderedPageBreak/>
        <w:t>Szkoła zapewnia uczniom dostęp do Internetu oraz podejmuje działania zabezpieczające przed dostępem do treści, które mogą stanowić zagrożenie dla ich prawidłowego rozwoju poprzez instalowanie oprogramowania zabezpieczającego.</w:t>
      </w:r>
    </w:p>
    <w:p w14:paraId="4D30F00C" w14:textId="77777777" w:rsidR="00707E29" w:rsidRDefault="00707D77" w:rsidP="000F067C">
      <w:pPr>
        <w:pStyle w:val="Akapitzlist"/>
        <w:numPr>
          <w:ilvl w:val="0"/>
          <w:numId w:val="85"/>
        </w:numPr>
        <w:tabs>
          <w:tab w:val="left" w:pos="362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W celu zapewnienia bezpieczeństwa uczniów w Szkole działa system monitoringu, którego funkcjonowanie regulują odrębne przepisy i</w:t>
      </w:r>
      <w:r>
        <w:rPr>
          <w:spacing w:val="-5"/>
          <w:sz w:val="24"/>
        </w:rPr>
        <w:t xml:space="preserve"> </w:t>
      </w:r>
      <w:r>
        <w:rPr>
          <w:sz w:val="24"/>
        </w:rPr>
        <w:t>procedury.</w:t>
      </w:r>
    </w:p>
    <w:p w14:paraId="54B0334E" w14:textId="77777777" w:rsidR="00707E29" w:rsidRDefault="00707E29" w:rsidP="00DC38D5">
      <w:pPr>
        <w:spacing w:before="240" w:after="200" w:line="276" w:lineRule="auto"/>
        <w:jc w:val="both"/>
        <w:rPr>
          <w:sz w:val="24"/>
        </w:rPr>
      </w:pPr>
    </w:p>
    <w:p w14:paraId="60317096" w14:textId="63B90A8C" w:rsidR="003A633A" w:rsidRDefault="003A633A" w:rsidP="009F0B4F">
      <w:pPr>
        <w:pStyle w:val="Nagwek1"/>
      </w:pPr>
      <w:r>
        <w:br w:type="column"/>
      </w:r>
      <w:bookmarkStart w:id="8" w:name="_Toc113831092"/>
      <w:r>
        <w:lastRenderedPageBreak/>
        <w:t>ROZDZIAŁ III</w:t>
      </w:r>
      <w:bookmarkEnd w:id="8"/>
    </w:p>
    <w:p w14:paraId="3464B803" w14:textId="060640AD" w:rsidR="00707E29" w:rsidRDefault="00707D77" w:rsidP="009F0B4F">
      <w:pPr>
        <w:pStyle w:val="Nagwek2"/>
      </w:pPr>
      <w:bookmarkStart w:id="9" w:name="_Toc113831093"/>
      <w:r>
        <w:t>ORGANY SZKOŁY I ICH KOMPETENCJE</w:t>
      </w:r>
      <w:bookmarkEnd w:id="9"/>
    </w:p>
    <w:p w14:paraId="30ECC31F" w14:textId="77777777" w:rsidR="003A633A" w:rsidRDefault="003A633A" w:rsidP="003A633A">
      <w:pPr>
        <w:spacing w:before="240" w:after="200"/>
        <w:ind w:left="176"/>
        <w:jc w:val="center"/>
        <w:rPr>
          <w:b/>
          <w:sz w:val="26"/>
        </w:rPr>
      </w:pPr>
      <w:r>
        <w:rPr>
          <w:b/>
          <w:sz w:val="24"/>
        </w:rPr>
        <w:t>§ 9</w:t>
      </w:r>
    </w:p>
    <w:p w14:paraId="193DEB92" w14:textId="77777777" w:rsidR="00707E29" w:rsidRDefault="00707D77" w:rsidP="000F067C">
      <w:pPr>
        <w:pStyle w:val="Akapitzlist"/>
        <w:numPr>
          <w:ilvl w:val="0"/>
          <w:numId w:val="84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Organami szkoły</w:t>
      </w:r>
      <w:r>
        <w:rPr>
          <w:spacing w:val="-7"/>
          <w:sz w:val="24"/>
        </w:rPr>
        <w:t xml:space="preserve"> </w:t>
      </w:r>
      <w:r>
        <w:rPr>
          <w:sz w:val="24"/>
        </w:rPr>
        <w:t>są:</w:t>
      </w:r>
    </w:p>
    <w:p w14:paraId="7782F66F" w14:textId="77777777" w:rsidR="00707E29" w:rsidRDefault="00707D77" w:rsidP="000F067C">
      <w:pPr>
        <w:pStyle w:val="Akapitzlist"/>
        <w:numPr>
          <w:ilvl w:val="1"/>
          <w:numId w:val="84"/>
        </w:numPr>
        <w:tabs>
          <w:tab w:val="left" w:pos="660"/>
        </w:tabs>
        <w:spacing w:after="120"/>
        <w:ind w:hanging="261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7634FB94" w14:textId="77777777" w:rsidR="00707E29" w:rsidRDefault="00707D77" w:rsidP="000F067C">
      <w:pPr>
        <w:pStyle w:val="Akapitzlist"/>
        <w:numPr>
          <w:ilvl w:val="1"/>
          <w:numId w:val="84"/>
        </w:numPr>
        <w:tabs>
          <w:tab w:val="left" w:pos="660"/>
        </w:tabs>
        <w:spacing w:after="120"/>
        <w:ind w:hanging="261"/>
        <w:jc w:val="both"/>
        <w:rPr>
          <w:sz w:val="24"/>
        </w:rPr>
      </w:pPr>
      <w:r>
        <w:rPr>
          <w:sz w:val="24"/>
        </w:rPr>
        <w:t>rada</w:t>
      </w:r>
      <w:r>
        <w:rPr>
          <w:spacing w:val="-2"/>
          <w:sz w:val="24"/>
        </w:rPr>
        <w:t xml:space="preserve"> </w:t>
      </w:r>
      <w:r>
        <w:rPr>
          <w:sz w:val="24"/>
        </w:rPr>
        <w:t>pedagogiczna,</w:t>
      </w:r>
    </w:p>
    <w:p w14:paraId="69A45553" w14:textId="4B1B0C8F" w:rsidR="00707E29" w:rsidRDefault="00707D77" w:rsidP="000F067C">
      <w:pPr>
        <w:pStyle w:val="Akapitzlist"/>
        <w:numPr>
          <w:ilvl w:val="1"/>
          <w:numId w:val="84"/>
        </w:numPr>
        <w:tabs>
          <w:tab w:val="left" w:pos="660"/>
        </w:tabs>
        <w:spacing w:after="120"/>
        <w:ind w:hanging="261"/>
        <w:jc w:val="both"/>
        <w:rPr>
          <w:sz w:val="24"/>
        </w:rPr>
      </w:pPr>
      <w:r>
        <w:rPr>
          <w:sz w:val="24"/>
        </w:rPr>
        <w:t>samorząd</w:t>
      </w:r>
      <w:r>
        <w:rPr>
          <w:spacing w:val="-2"/>
          <w:sz w:val="24"/>
        </w:rPr>
        <w:t xml:space="preserve"> </w:t>
      </w:r>
      <w:r>
        <w:rPr>
          <w:sz w:val="24"/>
        </w:rPr>
        <w:t>uczniowski,</w:t>
      </w:r>
    </w:p>
    <w:p w14:paraId="606A3508" w14:textId="77777777" w:rsidR="00707E29" w:rsidRDefault="00707D77" w:rsidP="000F067C">
      <w:pPr>
        <w:pStyle w:val="Akapitzlist"/>
        <w:numPr>
          <w:ilvl w:val="1"/>
          <w:numId w:val="84"/>
        </w:numPr>
        <w:tabs>
          <w:tab w:val="left" w:pos="660"/>
        </w:tabs>
        <w:spacing w:after="120"/>
        <w:ind w:hanging="261"/>
        <w:jc w:val="both"/>
        <w:rPr>
          <w:sz w:val="24"/>
        </w:rPr>
      </w:pPr>
      <w:r>
        <w:rPr>
          <w:sz w:val="24"/>
        </w:rPr>
        <w:t>rada rodziców.</w:t>
      </w:r>
    </w:p>
    <w:p w14:paraId="35F32A7B" w14:textId="4D66F0FC" w:rsidR="00707E29" w:rsidRDefault="00707D77" w:rsidP="00554B68">
      <w:pPr>
        <w:pStyle w:val="Nagwek3"/>
      </w:pPr>
      <w:r>
        <w:t>§ 10</w:t>
      </w:r>
    </w:p>
    <w:p w14:paraId="6F7082C7" w14:textId="77777777" w:rsidR="00707E29" w:rsidRDefault="00707D77" w:rsidP="000F067C">
      <w:pPr>
        <w:pStyle w:val="Akapitzlist"/>
        <w:numPr>
          <w:ilvl w:val="0"/>
          <w:numId w:val="83"/>
        </w:numPr>
        <w:tabs>
          <w:tab w:val="left" w:pos="357"/>
        </w:tabs>
        <w:spacing w:before="240" w:after="200" w:line="278" w:lineRule="auto"/>
        <w:ind w:right="122" w:hanging="284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5"/>
          <w:sz w:val="24"/>
        </w:rPr>
        <w:t xml:space="preserve"> </w:t>
      </w:r>
      <w:r>
        <w:rPr>
          <w:sz w:val="24"/>
        </w:rPr>
        <w:t>kieruje</w:t>
      </w:r>
      <w:r>
        <w:rPr>
          <w:spacing w:val="-15"/>
          <w:sz w:val="24"/>
        </w:rPr>
        <w:t xml:space="preserve"> </w:t>
      </w:r>
      <w:r>
        <w:rPr>
          <w:sz w:val="24"/>
        </w:rPr>
        <w:t>Szkołą,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z w:val="24"/>
        </w:rPr>
        <w:t>jej</w:t>
      </w:r>
      <w:r>
        <w:rPr>
          <w:spacing w:val="-14"/>
          <w:sz w:val="24"/>
        </w:rPr>
        <w:t xml:space="preserve"> </w:t>
      </w:r>
      <w:r>
        <w:rPr>
          <w:sz w:val="24"/>
        </w:rPr>
        <w:t>przedstawicielem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zewnątrz,</w:t>
      </w:r>
      <w:r>
        <w:rPr>
          <w:spacing w:val="-14"/>
          <w:sz w:val="24"/>
        </w:rPr>
        <w:t xml:space="preserve"> </w:t>
      </w:r>
      <w:r>
        <w:rPr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z w:val="24"/>
        </w:rPr>
        <w:t>przełożonym</w:t>
      </w:r>
      <w:r>
        <w:rPr>
          <w:spacing w:val="-12"/>
          <w:sz w:val="24"/>
        </w:rPr>
        <w:t xml:space="preserve"> </w:t>
      </w:r>
      <w:r>
        <w:rPr>
          <w:sz w:val="24"/>
        </w:rPr>
        <w:t>służbowym wszystkich pracowników Szkoły, przewodniczącym Rady</w:t>
      </w:r>
      <w:r>
        <w:rPr>
          <w:spacing w:val="-8"/>
          <w:sz w:val="24"/>
        </w:rPr>
        <w:t xml:space="preserve"> </w:t>
      </w:r>
      <w:r>
        <w:rPr>
          <w:sz w:val="24"/>
        </w:rPr>
        <w:t>Pedagogicznej.</w:t>
      </w:r>
    </w:p>
    <w:p w14:paraId="62527412" w14:textId="77777777" w:rsidR="00707E29" w:rsidRDefault="00707D77" w:rsidP="000F067C">
      <w:pPr>
        <w:pStyle w:val="Akapitzlist"/>
        <w:numPr>
          <w:ilvl w:val="0"/>
          <w:numId w:val="8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Dyrektor jako przewodniczący Rady Pedagogicznej jest zobowiązany</w:t>
      </w:r>
      <w:r>
        <w:rPr>
          <w:spacing w:val="-19"/>
          <w:sz w:val="24"/>
        </w:rPr>
        <w:t xml:space="preserve"> </w:t>
      </w:r>
      <w:r>
        <w:rPr>
          <w:sz w:val="24"/>
        </w:rPr>
        <w:t>do:</w:t>
      </w:r>
    </w:p>
    <w:p w14:paraId="60BE7ECF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tworzenia atmosfery życzliwości i zgodnego współdziałania wszystkich członków Rady Pedagogicznej w celu podnoszenia jakości pracy</w:t>
      </w:r>
      <w:r>
        <w:rPr>
          <w:spacing w:val="-6"/>
          <w:sz w:val="24"/>
        </w:rPr>
        <w:t xml:space="preserve"> </w:t>
      </w:r>
      <w:r>
        <w:rPr>
          <w:sz w:val="24"/>
        </w:rPr>
        <w:t>Szkoły,</w:t>
      </w:r>
    </w:p>
    <w:p w14:paraId="0713B2C1" w14:textId="26EF3265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t>podejmowania działań umożliwiających rozwiązywanie sytuacji konfliktowych wew</w:t>
      </w:r>
      <w:r w:rsidR="003A633A">
        <w:rPr>
          <w:sz w:val="24"/>
        </w:rPr>
        <w:softHyphen/>
      </w:r>
      <w:r>
        <w:rPr>
          <w:sz w:val="24"/>
        </w:rPr>
        <w:t>nątrz Szkoły,</w:t>
      </w:r>
    </w:p>
    <w:p w14:paraId="19BD4AA4" w14:textId="43E67A68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13" w:hanging="286"/>
        <w:jc w:val="both"/>
        <w:rPr>
          <w:sz w:val="24"/>
        </w:rPr>
      </w:pPr>
      <w:r>
        <w:rPr>
          <w:sz w:val="24"/>
        </w:rPr>
        <w:t>dbania o autorytet Rady Pedagogicznej, ochrony praw i godności nauczycieli, oddziały</w:t>
      </w:r>
      <w:r w:rsidR="003A633A">
        <w:rPr>
          <w:sz w:val="24"/>
        </w:rPr>
        <w:softHyphen/>
      </w:r>
      <w:r>
        <w:rPr>
          <w:sz w:val="24"/>
        </w:rPr>
        <w:t>wania na postawę nauczycieli, pobudzania ich do twórczej pracy, innowacji i</w:t>
      </w:r>
      <w:r>
        <w:rPr>
          <w:spacing w:val="-39"/>
          <w:sz w:val="24"/>
        </w:rPr>
        <w:t xml:space="preserve"> </w:t>
      </w:r>
      <w:r>
        <w:rPr>
          <w:sz w:val="24"/>
        </w:rPr>
        <w:t>podnoszenia kwalifikacji,</w:t>
      </w:r>
    </w:p>
    <w:p w14:paraId="0DE535B8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508"/>
        </w:tabs>
        <w:spacing w:before="240" w:after="200"/>
        <w:ind w:left="709" w:right="118" w:hanging="286"/>
        <w:jc w:val="both"/>
        <w:rPr>
          <w:sz w:val="24"/>
        </w:rPr>
      </w:pPr>
      <w:r>
        <w:rPr>
          <w:sz w:val="24"/>
        </w:rPr>
        <w:t>zapoznawania</w:t>
      </w:r>
      <w:r>
        <w:rPr>
          <w:spacing w:val="-13"/>
          <w:sz w:val="24"/>
        </w:rPr>
        <w:t xml:space="preserve"> </w:t>
      </w:r>
      <w:r>
        <w:rPr>
          <w:sz w:val="24"/>
        </w:rPr>
        <w:t>Rady</w:t>
      </w:r>
      <w:r>
        <w:rPr>
          <w:spacing w:val="-16"/>
          <w:sz w:val="24"/>
        </w:rPr>
        <w:t xml:space="preserve"> </w:t>
      </w:r>
      <w:r>
        <w:rPr>
          <w:sz w:val="24"/>
        </w:rPr>
        <w:t>Pedagogicznej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obowiązującymi</w:t>
      </w:r>
      <w:r>
        <w:rPr>
          <w:spacing w:val="-10"/>
          <w:sz w:val="24"/>
        </w:rPr>
        <w:t xml:space="preserve"> </w:t>
      </w:r>
      <w:r>
        <w:rPr>
          <w:sz w:val="24"/>
        </w:rPr>
        <w:t>przepisami</w:t>
      </w:r>
      <w:r>
        <w:rPr>
          <w:spacing w:val="-11"/>
          <w:sz w:val="24"/>
        </w:rPr>
        <w:t xml:space="preserve"> </w:t>
      </w:r>
      <w:r>
        <w:rPr>
          <w:sz w:val="24"/>
        </w:rPr>
        <w:t>prawa</w:t>
      </w:r>
      <w:r>
        <w:rPr>
          <w:spacing w:val="-11"/>
          <w:sz w:val="24"/>
        </w:rPr>
        <w:t xml:space="preserve"> </w:t>
      </w:r>
      <w:r>
        <w:rPr>
          <w:sz w:val="24"/>
        </w:rPr>
        <w:t>oświatowego</w:t>
      </w:r>
      <w:r>
        <w:rPr>
          <w:spacing w:val="-11"/>
          <w:sz w:val="24"/>
        </w:rPr>
        <w:t xml:space="preserve"> </w:t>
      </w:r>
      <w:r>
        <w:rPr>
          <w:sz w:val="24"/>
        </w:rPr>
        <w:t>oraz omawiania trybu i form ich</w:t>
      </w:r>
      <w:r>
        <w:rPr>
          <w:spacing w:val="-2"/>
          <w:sz w:val="24"/>
        </w:rPr>
        <w:t xml:space="preserve"> </w:t>
      </w:r>
      <w:r>
        <w:rPr>
          <w:sz w:val="24"/>
        </w:rPr>
        <w:t>realizacji.</w:t>
      </w:r>
    </w:p>
    <w:p w14:paraId="21FF0664" w14:textId="77777777" w:rsidR="00707E29" w:rsidRDefault="00707D77" w:rsidP="000F067C">
      <w:pPr>
        <w:pStyle w:val="Akapitzlist"/>
        <w:numPr>
          <w:ilvl w:val="0"/>
          <w:numId w:val="8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Do kompetencji Dyrektora należy w</w:t>
      </w:r>
      <w:r>
        <w:rPr>
          <w:spacing w:val="-7"/>
          <w:sz w:val="24"/>
        </w:rPr>
        <w:t xml:space="preserve"> </w:t>
      </w:r>
      <w:r>
        <w:rPr>
          <w:sz w:val="24"/>
        </w:rPr>
        <w:t>szczególności:</w:t>
      </w:r>
    </w:p>
    <w:p w14:paraId="04DDA27E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hanging="402"/>
        <w:jc w:val="both"/>
        <w:rPr>
          <w:sz w:val="24"/>
        </w:rPr>
      </w:pPr>
      <w:r>
        <w:rPr>
          <w:sz w:val="24"/>
        </w:rPr>
        <w:t>kierowanie działalnością Szkoły oraz reprezentowanie jej na</w:t>
      </w:r>
      <w:r>
        <w:rPr>
          <w:spacing w:val="-10"/>
          <w:sz w:val="24"/>
        </w:rPr>
        <w:t xml:space="preserve"> </w:t>
      </w:r>
      <w:r>
        <w:rPr>
          <w:sz w:val="24"/>
        </w:rPr>
        <w:t>zewnątrz,</w:t>
      </w:r>
    </w:p>
    <w:p w14:paraId="45AF6A27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hanging="402"/>
        <w:jc w:val="both"/>
        <w:rPr>
          <w:sz w:val="24"/>
        </w:rPr>
      </w:pPr>
      <w:r>
        <w:rPr>
          <w:sz w:val="24"/>
        </w:rPr>
        <w:t>sprawowanie</w:t>
      </w:r>
      <w:r>
        <w:rPr>
          <w:spacing w:val="-9"/>
          <w:sz w:val="24"/>
        </w:rPr>
        <w:t xml:space="preserve"> </w:t>
      </w:r>
      <w:r>
        <w:rPr>
          <w:sz w:val="24"/>
        </w:rPr>
        <w:t>nadzoru</w:t>
      </w:r>
      <w:r>
        <w:rPr>
          <w:spacing w:val="-9"/>
          <w:sz w:val="24"/>
        </w:rPr>
        <w:t xml:space="preserve"> </w:t>
      </w:r>
      <w:r>
        <w:rPr>
          <w:sz w:val="24"/>
        </w:rPr>
        <w:t>pedagogicznego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stosunku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11"/>
          <w:sz w:val="24"/>
        </w:rPr>
        <w:t xml:space="preserve"> </w:t>
      </w:r>
      <w:r>
        <w:rPr>
          <w:sz w:val="24"/>
        </w:rPr>
        <w:t>zatrudnionych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Szkole,</w:t>
      </w:r>
    </w:p>
    <w:p w14:paraId="758844B7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575"/>
          <w:tab w:val="left" w:pos="709"/>
        </w:tabs>
        <w:spacing w:before="240" w:after="200"/>
        <w:ind w:left="851" w:right="122" w:hanging="402"/>
        <w:jc w:val="both"/>
        <w:rPr>
          <w:sz w:val="24"/>
        </w:rPr>
      </w:pPr>
      <w:r>
        <w:rPr>
          <w:sz w:val="24"/>
        </w:rPr>
        <w:t>sprawowanie opieki nad uczniami oraz stwarzanie warunków harmonijnego rozwoju psychofizycznego poprzez aktywne działania</w:t>
      </w:r>
      <w:r>
        <w:rPr>
          <w:spacing w:val="-2"/>
          <w:sz w:val="24"/>
        </w:rPr>
        <w:t xml:space="preserve"> </w:t>
      </w:r>
      <w:r>
        <w:rPr>
          <w:sz w:val="24"/>
        </w:rPr>
        <w:t>prozdrowotne,</w:t>
      </w:r>
    </w:p>
    <w:p w14:paraId="07C10590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hanging="402"/>
        <w:jc w:val="both"/>
        <w:rPr>
          <w:sz w:val="24"/>
        </w:rPr>
      </w:pPr>
      <w:r>
        <w:rPr>
          <w:sz w:val="24"/>
        </w:rPr>
        <w:t>realizacja</w:t>
      </w:r>
      <w:r>
        <w:rPr>
          <w:spacing w:val="-15"/>
          <w:sz w:val="24"/>
        </w:rPr>
        <w:t xml:space="preserve"> </w:t>
      </w:r>
      <w:r>
        <w:rPr>
          <w:sz w:val="24"/>
        </w:rPr>
        <w:t>uchwał</w:t>
      </w:r>
      <w:r>
        <w:rPr>
          <w:spacing w:val="-14"/>
          <w:sz w:val="24"/>
        </w:rPr>
        <w:t xml:space="preserve"> </w:t>
      </w:r>
      <w:r>
        <w:rPr>
          <w:sz w:val="24"/>
        </w:rPr>
        <w:t>Rady</w:t>
      </w:r>
      <w:r>
        <w:rPr>
          <w:spacing w:val="-16"/>
          <w:sz w:val="24"/>
        </w:rPr>
        <w:t xml:space="preserve"> </w:t>
      </w:r>
      <w:r>
        <w:rPr>
          <w:sz w:val="24"/>
        </w:rPr>
        <w:t>Pedagogicznej,</w:t>
      </w:r>
      <w:r>
        <w:rPr>
          <w:spacing w:val="-14"/>
          <w:sz w:val="24"/>
        </w:rPr>
        <w:t xml:space="preserve"> </w:t>
      </w:r>
      <w:r>
        <w:rPr>
          <w:sz w:val="24"/>
        </w:rPr>
        <w:t>podjętych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ramach</w:t>
      </w:r>
      <w:r>
        <w:rPr>
          <w:spacing w:val="-14"/>
          <w:sz w:val="24"/>
        </w:rPr>
        <w:t xml:space="preserve"> </w:t>
      </w:r>
      <w:r>
        <w:rPr>
          <w:sz w:val="24"/>
        </w:rPr>
        <w:t>ich</w:t>
      </w:r>
      <w:r>
        <w:rPr>
          <w:spacing w:val="-15"/>
          <w:sz w:val="24"/>
        </w:rPr>
        <w:t xml:space="preserve"> </w:t>
      </w:r>
      <w:r>
        <w:rPr>
          <w:sz w:val="24"/>
        </w:rPr>
        <w:t>kompetencji</w:t>
      </w:r>
      <w:r>
        <w:rPr>
          <w:spacing w:val="-13"/>
          <w:sz w:val="24"/>
        </w:rPr>
        <w:t xml:space="preserve"> </w:t>
      </w:r>
      <w:r>
        <w:rPr>
          <w:sz w:val="24"/>
        </w:rPr>
        <w:t>stanowiących,</w:t>
      </w:r>
    </w:p>
    <w:p w14:paraId="12FF1A24" w14:textId="7D10E42F" w:rsidR="00707E29" w:rsidRDefault="00707D77" w:rsidP="000F067C">
      <w:pPr>
        <w:pStyle w:val="Akapitzlist"/>
        <w:numPr>
          <w:ilvl w:val="1"/>
          <w:numId w:val="83"/>
        </w:numPr>
        <w:tabs>
          <w:tab w:val="left" w:pos="645"/>
          <w:tab w:val="left" w:pos="709"/>
        </w:tabs>
        <w:spacing w:before="240" w:after="200"/>
        <w:ind w:left="851" w:right="120" w:hanging="402"/>
        <w:jc w:val="both"/>
        <w:rPr>
          <w:sz w:val="24"/>
        </w:rPr>
      </w:pPr>
      <w:r>
        <w:tab/>
      </w:r>
      <w:r>
        <w:rPr>
          <w:sz w:val="24"/>
        </w:rPr>
        <w:t>dysponowanie środkami określonymi w planie finansowym Szkoły, ponoszenie odpowiedzialności za ich prawidłowe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wykorzystanie,</w:t>
      </w:r>
    </w:p>
    <w:p w14:paraId="5F9A8CBA" w14:textId="7231216B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right="121" w:hanging="402"/>
        <w:jc w:val="both"/>
        <w:rPr>
          <w:sz w:val="24"/>
        </w:rPr>
      </w:pPr>
      <w:r>
        <w:rPr>
          <w:sz w:val="24"/>
        </w:rPr>
        <w:t>wykonywanie</w:t>
      </w:r>
      <w:r>
        <w:rPr>
          <w:spacing w:val="-12"/>
          <w:sz w:val="24"/>
        </w:rPr>
        <w:t xml:space="preserve"> </w:t>
      </w:r>
      <w:r>
        <w:rPr>
          <w:sz w:val="24"/>
        </w:rPr>
        <w:t>zadań</w:t>
      </w:r>
      <w:r>
        <w:rPr>
          <w:spacing w:val="-11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zapewnieniem</w:t>
      </w:r>
      <w:r>
        <w:rPr>
          <w:spacing w:val="-11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11"/>
          <w:sz w:val="24"/>
        </w:rPr>
        <w:t xml:space="preserve"> </w:t>
      </w:r>
      <w:r>
        <w:rPr>
          <w:sz w:val="24"/>
        </w:rPr>
        <w:t>uczniom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nauczy</w:t>
      </w:r>
      <w:r w:rsidR="003A633A">
        <w:rPr>
          <w:sz w:val="24"/>
        </w:rPr>
        <w:softHyphen/>
      </w:r>
      <w:r>
        <w:rPr>
          <w:sz w:val="24"/>
        </w:rPr>
        <w:t>cielom w czasie zajęć organizowanych przez</w:t>
      </w:r>
      <w:r>
        <w:rPr>
          <w:spacing w:val="-4"/>
          <w:sz w:val="24"/>
        </w:rPr>
        <w:t xml:space="preserve"> </w:t>
      </w:r>
      <w:r>
        <w:rPr>
          <w:sz w:val="24"/>
        </w:rPr>
        <w:t>Szkołę,</w:t>
      </w:r>
    </w:p>
    <w:p w14:paraId="47159782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hanging="402"/>
        <w:jc w:val="both"/>
        <w:rPr>
          <w:sz w:val="24"/>
        </w:rPr>
      </w:pPr>
      <w:r>
        <w:rPr>
          <w:sz w:val="24"/>
        </w:rPr>
        <w:lastRenderedPageBreak/>
        <w:t>współdziałanie ze szkołami wyższymi w organizacji praktyk</w:t>
      </w:r>
      <w:r>
        <w:rPr>
          <w:spacing w:val="-8"/>
          <w:sz w:val="24"/>
        </w:rPr>
        <w:t xml:space="preserve"> </w:t>
      </w:r>
      <w:r>
        <w:rPr>
          <w:sz w:val="24"/>
        </w:rPr>
        <w:t>pedagogicznych,</w:t>
      </w:r>
    </w:p>
    <w:p w14:paraId="22622B33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hanging="402"/>
        <w:jc w:val="both"/>
        <w:rPr>
          <w:sz w:val="24"/>
        </w:rPr>
      </w:pPr>
      <w:r>
        <w:rPr>
          <w:sz w:val="24"/>
        </w:rPr>
        <w:t>odpowiedzialność za właściwą organizację i przebieg egzaminu</w:t>
      </w:r>
      <w:r>
        <w:rPr>
          <w:spacing w:val="-10"/>
          <w:sz w:val="24"/>
        </w:rPr>
        <w:t xml:space="preserve"> </w:t>
      </w:r>
      <w:r>
        <w:rPr>
          <w:sz w:val="24"/>
        </w:rPr>
        <w:t>zewnętrznego,</w:t>
      </w:r>
    </w:p>
    <w:p w14:paraId="0436F455" w14:textId="61DBEEFE" w:rsidR="00707E29" w:rsidRDefault="00707D77" w:rsidP="000F067C">
      <w:pPr>
        <w:pStyle w:val="Akapitzlist"/>
        <w:numPr>
          <w:ilvl w:val="1"/>
          <w:numId w:val="83"/>
        </w:numPr>
        <w:tabs>
          <w:tab w:val="left" w:pos="578"/>
          <w:tab w:val="left" w:pos="709"/>
        </w:tabs>
        <w:spacing w:before="240" w:after="200"/>
        <w:ind w:left="851" w:right="116" w:hanging="402"/>
        <w:jc w:val="both"/>
        <w:rPr>
          <w:sz w:val="24"/>
        </w:rPr>
      </w:pPr>
      <w:r>
        <w:rPr>
          <w:sz w:val="24"/>
        </w:rPr>
        <w:t>stwarzanie warunków do działania w zespole: wolontariuszy, stowarzyszeń i innych organizacji, w szczególności organizacji harcerskich, których celem statutowym jest działalność</w:t>
      </w:r>
      <w:r>
        <w:rPr>
          <w:spacing w:val="-16"/>
          <w:sz w:val="24"/>
        </w:rPr>
        <w:t xml:space="preserve"> </w:t>
      </w:r>
      <w:r>
        <w:rPr>
          <w:sz w:val="24"/>
        </w:rPr>
        <w:t>wychowawcza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rozszerzanie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wzbogacanie</w:t>
      </w:r>
      <w:r>
        <w:rPr>
          <w:spacing w:val="-15"/>
          <w:sz w:val="24"/>
        </w:rPr>
        <w:t xml:space="preserve"> </w:t>
      </w:r>
      <w:r>
        <w:rPr>
          <w:sz w:val="24"/>
        </w:rPr>
        <w:t>form</w:t>
      </w:r>
      <w:r>
        <w:rPr>
          <w:spacing w:val="-16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4"/>
          <w:sz w:val="24"/>
        </w:rPr>
        <w:t xml:space="preserve"> </w:t>
      </w:r>
      <w:r>
        <w:rPr>
          <w:sz w:val="24"/>
        </w:rPr>
        <w:t>dydak</w:t>
      </w:r>
      <w:r w:rsidR="003A633A">
        <w:rPr>
          <w:sz w:val="24"/>
        </w:rPr>
        <w:softHyphen/>
      </w:r>
      <w:r>
        <w:rPr>
          <w:sz w:val="24"/>
        </w:rPr>
        <w:t>tycznej, wychowawczej i opiekuńczej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4B4816C1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631"/>
          <w:tab w:val="left" w:pos="709"/>
        </w:tabs>
        <w:spacing w:before="240" w:after="200"/>
        <w:ind w:left="851" w:right="117" w:hanging="402"/>
        <w:jc w:val="both"/>
        <w:rPr>
          <w:sz w:val="24"/>
        </w:rPr>
      </w:pPr>
      <w:r>
        <w:rPr>
          <w:sz w:val="24"/>
        </w:rPr>
        <w:t>występowanie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Wielkopolskiego</w:t>
      </w:r>
      <w:r>
        <w:rPr>
          <w:spacing w:val="-10"/>
          <w:sz w:val="24"/>
        </w:rPr>
        <w:t xml:space="preserve"> </w:t>
      </w:r>
      <w:r>
        <w:rPr>
          <w:sz w:val="24"/>
        </w:rPr>
        <w:t>Kuratora</w:t>
      </w:r>
      <w:r>
        <w:rPr>
          <w:spacing w:val="-8"/>
          <w:sz w:val="24"/>
        </w:rPr>
        <w:t xml:space="preserve"> </w:t>
      </w:r>
      <w:r>
        <w:rPr>
          <w:sz w:val="24"/>
        </w:rPr>
        <w:t>Oświaty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wnioskiem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przeniesienie</w:t>
      </w:r>
      <w:r>
        <w:rPr>
          <w:spacing w:val="-10"/>
          <w:sz w:val="24"/>
        </w:rPr>
        <w:t xml:space="preserve"> </w:t>
      </w:r>
      <w:r>
        <w:rPr>
          <w:sz w:val="24"/>
        </w:rPr>
        <w:t>ucznia do innej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279DB498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right="125" w:hanging="402"/>
        <w:jc w:val="both"/>
        <w:rPr>
          <w:sz w:val="24"/>
        </w:rPr>
      </w:pPr>
      <w:r>
        <w:rPr>
          <w:sz w:val="24"/>
        </w:rPr>
        <w:t>przedstawianie Radzie Pedagogicznej, nie rzadziej niż dwa razy w roku szkolnym, ogólnych wniosków wynikających ze sprawowanego nadzoru pedagogicznego oraz informacji o 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6825F3D2" w14:textId="16FA9C1F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right="119" w:hanging="402"/>
        <w:jc w:val="both"/>
        <w:rPr>
          <w:sz w:val="24"/>
        </w:rPr>
      </w:pPr>
      <w:r>
        <w:rPr>
          <w:sz w:val="24"/>
        </w:rPr>
        <w:t>wstrzymywanie wykonania uchwał Rady Pedagogicznej, podjętych w ramach jej kompe</w:t>
      </w:r>
      <w:r w:rsidR="003A633A">
        <w:rPr>
          <w:sz w:val="24"/>
        </w:rPr>
        <w:softHyphen/>
      </w:r>
      <w:r>
        <w:rPr>
          <w:sz w:val="24"/>
        </w:rPr>
        <w:t>tencji stanowiących, niezgodnych z przepisami</w:t>
      </w:r>
      <w:r>
        <w:rPr>
          <w:spacing w:val="-1"/>
          <w:sz w:val="24"/>
        </w:rPr>
        <w:t xml:space="preserve"> </w:t>
      </w:r>
      <w:r>
        <w:rPr>
          <w:sz w:val="24"/>
        </w:rPr>
        <w:t>prawa,</w:t>
      </w:r>
    </w:p>
    <w:p w14:paraId="1307BFDE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662"/>
          <w:tab w:val="left" w:pos="709"/>
        </w:tabs>
        <w:spacing w:before="240" w:after="200"/>
        <w:ind w:left="851" w:right="121" w:hanging="402"/>
        <w:jc w:val="both"/>
        <w:rPr>
          <w:sz w:val="24"/>
        </w:rPr>
      </w:pPr>
      <w:r>
        <w:rPr>
          <w:sz w:val="24"/>
        </w:rPr>
        <w:t>wydawanie zezwolenia na spełnianie przez dziecko obowiązku szkolnego poza Szkołą oraz określenie warunków jego</w:t>
      </w:r>
      <w:r>
        <w:rPr>
          <w:spacing w:val="-2"/>
          <w:sz w:val="24"/>
        </w:rPr>
        <w:t xml:space="preserve"> </w:t>
      </w:r>
      <w:r>
        <w:rPr>
          <w:sz w:val="24"/>
        </w:rPr>
        <w:t>spełniania,</w:t>
      </w:r>
    </w:p>
    <w:p w14:paraId="2B5875CD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676"/>
          <w:tab w:val="left" w:pos="709"/>
        </w:tabs>
        <w:spacing w:before="240" w:after="200"/>
        <w:ind w:left="851" w:right="114" w:hanging="402"/>
        <w:jc w:val="both"/>
        <w:rPr>
          <w:sz w:val="24"/>
        </w:rPr>
      </w:pPr>
      <w:r>
        <w:rPr>
          <w:sz w:val="24"/>
        </w:rPr>
        <w:t>kontrolowanie spełniania obowiązku szkolnego przez dzieci mieszkające w obwodzie szkoły</w:t>
      </w:r>
      <w:r>
        <w:rPr>
          <w:spacing w:val="-9"/>
          <w:sz w:val="24"/>
        </w:rPr>
        <w:t xml:space="preserve"> </w:t>
      </w:r>
      <w:r>
        <w:rPr>
          <w:sz w:val="24"/>
        </w:rPr>
        <w:t>podstawowej,</w:t>
      </w:r>
    </w:p>
    <w:p w14:paraId="7BABFE41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right="122" w:hanging="402"/>
        <w:jc w:val="both"/>
        <w:rPr>
          <w:sz w:val="24"/>
        </w:rPr>
      </w:pPr>
      <w:r>
        <w:rPr>
          <w:sz w:val="24"/>
        </w:rPr>
        <w:t>dopuszczanie do użytku w Szkole zaproponowanych przez nauczycieli programów nauczania, podręczników, materiałów edukacyjnych oraz</w:t>
      </w:r>
      <w:r>
        <w:rPr>
          <w:spacing w:val="-2"/>
          <w:sz w:val="24"/>
        </w:rPr>
        <w:t xml:space="preserve"> </w:t>
      </w:r>
      <w:r>
        <w:rPr>
          <w:sz w:val="24"/>
        </w:rPr>
        <w:t>ćwiczeniowych,</w:t>
      </w:r>
    </w:p>
    <w:p w14:paraId="1045FA14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657"/>
          <w:tab w:val="left" w:pos="709"/>
        </w:tabs>
        <w:spacing w:before="240" w:after="200"/>
        <w:ind w:left="851" w:right="116" w:hanging="402"/>
        <w:jc w:val="both"/>
        <w:rPr>
          <w:sz w:val="24"/>
        </w:rPr>
      </w:pPr>
      <w:r>
        <w:rPr>
          <w:sz w:val="24"/>
        </w:rPr>
        <w:t>podawanie do publicznej wiadomości zestawu podręczników, które będą obowiązywać od początku następnego roku</w:t>
      </w:r>
      <w:r>
        <w:rPr>
          <w:spacing w:val="-1"/>
          <w:sz w:val="24"/>
        </w:rPr>
        <w:t xml:space="preserve"> </w:t>
      </w:r>
      <w:r>
        <w:rPr>
          <w:sz w:val="24"/>
        </w:rPr>
        <w:t>szkolnego,</w:t>
      </w:r>
    </w:p>
    <w:p w14:paraId="67978B7C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638"/>
          <w:tab w:val="left" w:pos="709"/>
        </w:tabs>
        <w:spacing w:before="240" w:after="200"/>
        <w:ind w:left="851" w:hanging="402"/>
        <w:jc w:val="both"/>
        <w:rPr>
          <w:sz w:val="24"/>
        </w:rPr>
      </w:pPr>
      <w:r>
        <w:rPr>
          <w:sz w:val="24"/>
        </w:rPr>
        <w:t>zezwalanie uczniowi na indywidualny program lub tok</w:t>
      </w:r>
      <w:r>
        <w:rPr>
          <w:spacing w:val="-7"/>
          <w:sz w:val="24"/>
        </w:rPr>
        <w:t xml:space="preserve"> </w:t>
      </w:r>
      <w:r>
        <w:rPr>
          <w:sz w:val="24"/>
        </w:rPr>
        <w:t>nauki,</w:t>
      </w:r>
    </w:p>
    <w:p w14:paraId="3BCEF30E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623"/>
          <w:tab w:val="left" w:pos="709"/>
        </w:tabs>
        <w:spacing w:before="240" w:after="200"/>
        <w:ind w:left="851" w:right="119" w:hanging="402"/>
        <w:jc w:val="both"/>
        <w:rPr>
          <w:sz w:val="24"/>
        </w:rPr>
      </w:pPr>
      <w:r>
        <w:rPr>
          <w:sz w:val="24"/>
        </w:rPr>
        <w:t>organizowanie</w:t>
      </w:r>
      <w:r>
        <w:rPr>
          <w:spacing w:val="-16"/>
          <w:sz w:val="24"/>
        </w:rPr>
        <w:t xml:space="preserve"> </w:t>
      </w:r>
      <w:r>
        <w:rPr>
          <w:sz w:val="24"/>
        </w:rPr>
        <w:t>uczniowi,</w:t>
      </w:r>
      <w:r>
        <w:rPr>
          <w:spacing w:val="-14"/>
          <w:sz w:val="24"/>
        </w:rPr>
        <w:t xml:space="preserve"> </w:t>
      </w:r>
      <w:r>
        <w:rPr>
          <w:sz w:val="24"/>
        </w:rPr>
        <w:t>który</w:t>
      </w:r>
      <w:r>
        <w:rPr>
          <w:spacing w:val="-21"/>
          <w:sz w:val="24"/>
        </w:rPr>
        <w:t xml:space="preserve"> </w:t>
      </w:r>
      <w:r>
        <w:rPr>
          <w:sz w:val="24"/>
        </w:rPr>
        <w:t>posiada</w:t>
      </w:r>
      <w:r>
        <w:rPr>
          <w:spacing w:val="-16"/>
          <w:sz w:val="24"/>
        </w:rPr>
        <w:t xml:space="preserve"> </w:t>
      </w:r>
      <w:r>
        <w:rPr>
          <w:sz w:val="24"/>
        </w:rPr>
        <w:t>orzeczenie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potrzebie</w:t>
      </w:r>
      <w:r>
        <w:rPr>
          <w:spacing w:val="-16"/>
          <w:sz w:val="24"/>
        </w:rPr>
        <w:t xml:space="preserve"> </w:t>
      </w:r>
      <w:r>
        <w:rPr>
          <w:sz w:val="24"/>
        </w:rPr>
        <w:t>indywidualnego</w:t>
      </w:r>
      <w:r>
        <w:rPr>
          <w:spacing w:val="-15"/>
          <w:sz w:val="24"/>
        </w:rPr>
        <w:t xml:space="preserve"> </w:t>
      </w:r>
      <w:r>
        <w:rPr>
          <w:sz w:val="24"/>
        </w:rPr>
        <w:t>nauczania, takiego</w:t>
      </w:r>
      <w:r>
        <w:rPr>
          <w:spacing w:val="-2"/>
          <w:sz w:val="24"/>
        </w:rPr>
        <w:t xml:space="preserve"> </w:t>
      </w:r>
      <w:r>
        <w:rPr>
          <w:sz w:val="24"/>
        </w:rPr>
        <w:t>nauczania,</w:t>
      </w:r>
    </w:p>
    <w:p w14:paraId="0D4F4637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638"/>
          <w:tab w:val="left" w:pos="709"/>
        </w:tabs>
        <w:spacing w:before="240" w:after="200"/>
        <w:ind w:left="851" w:hanging="402"/>
        <w:jc w:val="both"/>
        <w:rPr>
          <w:sz w:val="24"/>
        </w:rPr>
      </w:pPr>
      <w:r>
        <w:rPr>
          <w:sz w:val="24"/>
        </w:rPr>
        <w:t>ustalanie dodatkowych dni wolnych od zajęć</w:t>
      </w:r>
      <w:r>
        <w:rPr>
          <w:spacing w:val="-4"/>
          <w:sz w:val="24"/>
        </w:rPr>
        <w:t xml:space="preserve"> </w:t>
      </w:r>
      <w:r>
        <w:rPr>
          <w:sz w:val="24"/>
        </w:rPr>
        <w:t>dydaktyczno-wychowawczych,</w:t>
      </w:r>
    </w:p>
    <w:p w14:paraId="35457590" w14:textId="09BD24FA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right="115" w:hanging="402"/>
        <w:jc w:val="both"/>
        <w:rPr>
          <w:sz w:val="24"/>
        </w:rPr>
      </w:pPr>
      <w:r>
        <w:rPr>
          <w:sz w:val="24"/>
        </w:rPr>
        <w:t xml:space="preserve">organizowanie pomocy psychologiczno-pedagogicznej uczniom, rodzicom uczniów </w:t>
      </w:r>
      <w:r w:rsidR="003A633A">
        <w:rPr>
          <w:sz w:val="24"/>
        </w:rPr>
        <w:br/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nauczycielom,</w:t>
      </w:r>
    </w:p>
    <w:p w14:paraId="44BBD706" w14:textId="0C0ECCFF" w:rsidR="00707E29" w:rsidRDefault="00707D77" w:rsidP="000F067C">
      <w:pPr>
        <w:pStyle w:val="Akapitzlist"/>
        <w:numPr>
          <w:ilvl w:val="1"/>
          <w:numId w:val="83"/>
        </w:numPr>
        <w:tabs>
          <w:tab w:val="left" w:pos="631"/>
          <w:tab w:val="left" w:pos="709"/>
        </w:tabs>
        <w:spacing w:before="240" w:after="200"/>
        <w:ind w:left="851" w:right="117" w:hanging="402"/>
        <w:jc w:val="both"/>
        <w:rPr>
          <w:sz w:val="24"/>
        </w:rPr>
      </w:pPr>
      <w:r>
        <w:rPr>
          <w:sz w:val="24"/>
        </w:rPr>
        <w:t>ustalanie</w:t>
      </w:r>
      <w:r>
        <w:rPr>
          <w:spacing w:val="-10"/>
          <w:sz w:val="24"/>
        </w:rPr>
        <w:t xml:space="preserve"> </w:t>
      </w:r>
      <w:r>
        <w:rPr>
          <w:sz w:val="24"/>
        </w:rPr>
        <w:t>dla</w:t>
      </w:r>
      <w:r>
        <w:rPr>
          <w:spacing w:val="-9"/>
          <w:sz w:val="24"/>
        </w:rPr>
        <w:t xml:space="preserve"> </w:t>
      </w:r>
      <w:r>
        <w:rPr>
          <w:sz w:val="24"/>
        </w:rPr>
        <w:t>poszczególnych</w:t>
      </w:r>
      <w:r>
        <w:rPr>
          <w:spacing w:val="-9"/>
          <w:sz w:val="24"/>
        </w:rPr>
        <w:t xml:space="preserve"> </w:t>
      </w:r>
      <w:r>
        <w:rPr>
          <w:sz w:val="24"/>
        </w:rPr>
        <w:t>klas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oddziałów</w:t>
      </w:r>
      <w:r>
        <w:rPr>
          <w:spacing w:val="-10"/>
          <w:sz w:val="24"/>
        </w:rPr>
        <w:t xml:space="preserve"> </w:t>
      </w:r>
      <w:r>
        <w:rPr>
          <w:sz w:val="24"/>
        </w:rPr>
        <w:t>tygodniowego</w:t>
      </w:r>
      <w:r>
        <w:rPr>
          <w:spacing w:val="-9"/>
          <w:sz w:val="24"/>
        </w:rPr>
        <w:t xml:space="preserve"> </w:t>
      </w:r>
      <w:r>
        <w:rPr>
          <w:sz w:val="24"/>
        </w:rPr>
        <w:t>rozkładu</w:t>
      </w:r>
      <w:r>
        <w:rPr>
          <w:spacing w:val="-10"/>
          <w:sz w:val="24"/>
        </w:rPr>
        <w:t xml:space="preserve"> </w:t>
      </w:r>
      <w:r>
        <w:rPr>
          <w:sz w:val="24"/>
        </w:rPr>
        <w:t>zajęć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podsta</w:t>
      </w:r>
      <w:r w:rsidR="003A633A">
        <w:rPr>
          <w:sz w:val="24"/>
        </w:rPr>
        <w:softHyphen/>
      </w:r>
      <w:r>
        <w:rPr>
          <w:sz w:val="24"/>
        </w:rPr>
        <w:t>wie ramowego planu</w:t>
      </w:r>
      <w:r>
        <w:rPr>
          <w:spacing w:val="-1"/>
          <w:sz w:val="24"/>
        </w:rPr>
        <w:t xml:space="preserve"> </w:t>
      </w:r>
      <w:r>
        <w:rPr>
          <w:sz w:val="24"/>
        </w:rPr>
        <w:t>nauczania,</w:t>
      </w:r>
    </w:p>
    <w:p w14:paraId="7534E67B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709"/>
        </w:tabs>
        <w:spacing w:before="240" w:after="200"/>
        <w:ind w:left="851" w:right="124" w:hanging="402"/>
        <w:jc w:val="both"/>
        <w:rPr>
          <w:sz w:val="24"/>
        </w:rPr>
      </w:pPr>
      <w:r>
        <w:rPr>
          <w:sz w:val="24"/>
        </w:rPr>
        <w:t>realizowanie zaleceń wynikających z orzeczenia o potrzebie kształcenia specjalnego ucznia.</w:t>
      </w:r>
    </w:p>
    <w:p w14:paraId="4BD77E25" w14:textId="77777777" w:rsidR="00707E29" w:rsidRDefault="00707D77" w:rsidP="000F067C">
      <w:pPr>
        <w:pStyle w:val="Akapitzlist"/>
        <w:numPr>
          <w:ilvl w:val="0"/>
          <w:numId w:val="83"/>
        </w:numPr>
        <w:tabs>
          <w:tab w:val="left" w:pos="357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>Do kompetencji Dyrektora, wynikających z ustawy – Karta Nauczyciela oraz Kodeks pracy należy w</w:t>
      </w:r>
      <w:r>
        <w:rPr>
          <w:spacing w:val="-6"/>
          <w:sz w:val="24"/>
        </w:rPr>
        <w:t xml:space="preserve"> </w:t>
      </w:r>
      <w:r>
        <w:rPr>
          <w:sz w:val="24"/>
        </w:rPr>
        <w:t>szczególności:</w:t>
      </w:r>
    </w:p>
    <w:p w14:paraId="250F3998" w14:textId="2D216403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t xml:space="preserve">kierowanie jako kierownik zakładem pracy dla zatrudnionych w Szkole nauczycieli </w:t>
      </w:r>
      <w:r w:rsidR="003A633A">
        <w:rPr>
          <w:sz w:val="24"/>
        </w:rPr>
        <w:br/>
      </w:r>
      <w:r>
        <w:rPr>
          <w:sz w:val="24"/>
        </w:rPr>
        <w:t>i pracowników niebędących</w:t>
      </w:r>
      <w:r>
        <w:rPr>
          <w:spacing w:val="-1"/>
          <w:sz w:val="24"/>
        </w:rPr>
        <w:t xml:space="preserve"> </w:t>
      </w:r>
      <w:r>
        <w:rPr>
          <w:sz w:val="24"/>
        </w:rPr>
        <w:t>nauczycielami,</w:t>
      </w:r>
    </w:p>
    <w:p w14:paraId="54214220" w14:textId="27440E68" w:rsidR="00707E29" w:rsidRDefault="00707D77" w:rsidP="000F067C">
      <w:pPr>
        <w:pStyle w:val="Akapitzlist"/>
        <w:numPr>
          <w:ilvl w:val="1"/>
          <w:numId w:val="83"/>
        </w:numPr>
        <w:tabs>
          <w:tab w:val="left" w:pos="520"/>
        </w:tabs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lastRenderedPageBreak/>
        <w:t>decydowanie w sprawach zatrudniania i zwalniania nauczycieli oraz innych pracow</w:t>
      </w:r>
      <w:r w:rsidR="002A11BB">
        <w:rPr>
          <w:sz w:val="24"/>
        </w:rPr>
        <w:softHyphen/>
      </w:r>
      <w:r>
        <w:rPr>
          <w:sz w:val="24"/>
        </w:rPr>
        <w:t>ników Szkoły,</w:t>
      </w:r>
    </w:p>
    <w:p w14:paraId="1AF2B186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>decydowanie w sprawach przyznawania nagród oraz wymierzania kar porządkowych nauczycielom i innym pracownikom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6B912ABC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4" w:hanging="286"/>
        <w:jc w:val="both"/>
        <w:rPr>
          <w:sz w:val="24"/>
        </w:rPr>
      </w:pPr>
      <w:r>
        <w:rPr>
          <w:sz w:val="24"/>
        </w:rPr>
        <w:t>występowanie z wnioskami w sprawach odznaczeń, nagród i innych wyróżnień dla nauczycieli oraz pozostałych pracowników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076BD1F2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544"/>
        </w:tabs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dokonywanie oceny pracy nauczycieli oraz pozostałych pracowników Szkoły mających status pracowników</w:t>
      </w:r>
      <w:r>
        <w:rPr>
          <w:spacing w:val="-2"/>
          <w:sz w:val="24"/>
        </w:rPr>
        <w:t xml:space="preserve"> </w:t>
      </w:r>
      <w:r>
        <w:rPr>
          <w:sz w:val="24"/>
        </w:rPr>
        <w:t>samorządowych,</w:t>
      </w:r>
    </w:p>
    <w:p w14:paraId="4E61DF85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sprawowanie opieki nad dziećmi uczącymi się w</w:t>
      </w:r>
      <w:r>
        <w:rPr>
          <w:spacing w:val="-2"/>
          <w:sz w:val="24"/>
        </w:rPr>
        <w:t xml:space="preserve"> </w:t>
      </w:r>
      <w:r>
        <w:rPr>
          <w:sz w:val="24"/>
        </w:rPr>
        <w:t>Szkole,</w:t>
      </w:r>
    </w:p>
    <w:p w14:paraId="1BC8CA69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odpowiedzialność za dydaktyczny i wychowawczy poziom</w:t>
      </w:r>
      <w:r>
        <w:rPr>
          <w:spacing w:val="-13"/>
          <w:sz w:val="24"/>
        </w:rPr>
        <w:t xml:space="preserve"> </w:t>
      </w:r>
      <w:r>
        <w:rPr>
          <w:sz w:val="24"/>
        </w:rPr>
        <w:t>Szkoły,</w:t>
      </w:r>
    </w:p>
    <w:p w14:paraId="0109D080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tworzenie warunków do rozwijania samorządnej i samodzielnej pracy</w:t>
      </w:r>
      <w:r>
        <w:rPr>
          <w:spacing w:val="-8"/>
          <w:sz w:val="24"/>
        </w:rPr>
        <w:t xml:space="preserve"> </w:t>
      </w:r>
      <w:r>
        <w:rPr>
          <w:sz w:val="24"/>
        </w:rPr>
        <w:t>uczniów,</w:t>
      </w:r>
    </w:p>
    <w:p w14:paraId="7090745F" w14:textId="77777777" w:rsidR="00707E29" w:rsidRDefault="00707D77" w:rsidP="000F067C">
      <w:pPr>
        <w:pStyle w:val="Akapitzlist"/>
        <w:numPr>
          <w:ilvl w:val="1"/>
          <w:numId w:val="83"/>
        </w:numPr>
        <w:tabs>
          <w:tab w:val="left" w:pos="513"/>
        </w:tabs>
        <w:spacing w:before="240" w:after="200"/>
        <w:ind w:left="709" w:hanging="255"/>
        <w:jc w:val="both"/>
        <w:rPr>
          <w:sz w:val="24"/>
        </w:rPr>
      </w:pPr>
      <w:r>
        <w:rPr>
          <w:sz w:val="24"/>
        </w:rPr>
        <w:t>zapewnienie</w:t>
      </w:r>
      <w:r>
        <w:rPr>
          <w:spacing w:val="-8"/>
          <w:sz w:val="24"/>
        </w:rPr>
        <w:t xml:space="preserve"> </w:t>
      </w:r>
      <w:r>
        <w:rPr>
          <w:sz w:val="24"/>
        </w:rPr>
        <w:t>pomocy</w:t>
      </w:r>
      <w:r>
        <w:rPr>
          <w:spacing w:val="-12"/>
          <w:sz w:val="24"/>
        </w:rPr>
        <w:t xml:space="preserve"> </w:t>
      </w:r>
      <w:r>
        <w:rPr>
          <w:sz w:val="24"/>
        </w:rPr>
        <w:t>nauczycielom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realizacji</w:t>
      </w:r>
      <w:r>
        <w:rPr>
          <w:spacing w:val="-9"/>
          <w:sz w:val="24"/>
        </w:rPr>
        <w:t xml:space="preserve"> </w:t>
      </w:r>
      <w:r>
        <w:rPr>
          <w:sz w:val="24"/>
        </w:rPr>
        <w:t>ich</w:t>
      </w:r>
      <w:r>
        <w:rPr>
          <w:spacing w:val="-8"/>
          <w:sz w:val="24"/>
        </w:rPr>
        <w:t xml:space="preserve"> </w:t>
      </w:r>
      <w:r>
        <w:rPr>
          <w:sz w:val="24"/>
        </w:rPr>
        <w:t>zadań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doskonaleniu</w:t>
      </w:r>
      <w:r>
        <w:rPr>
          <w:spacing w:val="-6"/>
          <w:sz w:val="24"/>
        </w:rPr>
        <w:t xml:space="preserve"> </w:t>
      </w:r>
      <w:r>
        <w:rPr>
          <w:sz w:val="24"/>
        </w:rPr>
        <w:t>zawodowym,</w:t>
      </w:r>
    </w:p>
    <w:p w14:paraId="70CD515A" w14:textId="2D3A2A2A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15" w:hanging="425"/>
        <w:jc w:val="both"/>
        <w:rPr>
          <w:sz w:val="24"/>
        </w:rPr>
      </w:pPr>
      <w:r>
        <w:rPr>
          <w:sz w:val="24"/>
        </w:rPr>
        <w:t>zapewnienie, w miarę możliwości, odpowiednich warunków organizacyjnych do reali</w:t>
      </w:r>
      <w:r w:rsidR="002A11BB">
        <w:rPr>
          <w:sz w:val="24"/>
        </w:rPr>
        <w:softHyphen/>
      </w:r>
      <w:r>
        <w:rPr>
          <w:sz w:val="24"/>
        </w:rPr>
        <w:t>zacji zadań</w:t>
      </w:r>
      <w:r>
        <w:rPr>
          <w:spacing w:val="-1"/>
          <w:sz w:val="24"/>
        </w:rPr>
        <w:t xml:space="preserve"> </w:t>
      </w:r>
      <w:r>
        <w:rPr>
          <w:sz w:val="24"/>
        </w:rPr>
        <w:t>dydaktyczno-wychowawczych,</w:t>
      </w:r>
    </w:p>
    <w:p w14:paraId="0FB6E435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3" w:hanging="425"/>
        <w:jc w:val="both"/>
        <w:rPr>
          <w:sz w:val="24"/>
        </w:rPr>
      </w:pPr>
      <w:r>
        <w:rPr>
          <w:sz w:val="24"/>
        </w:rPr>
        <w:t>zapewnienie bezpieczeństwa uczniom i nauczycielom w czasie zajęć organizowanych przez Szkołę,</w:t>
      </w:r>
    </w:p>
    <w:p w14:paraId="765D7821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hanging="425"/>
        <w:jc w:val="both"/>
        <w:rPr>
          <w:sz w:val="24"/>
        </w:rPr>
      </w:pPr>
      <w:r>
        <w:rPr>
          <w:sz w:val="24"/>
        </w:rPr>
        <w:t>organizowanie procesu awansu zawodowego nauczycieli,</w:t>
      </w:r>
    </w:p>
    <w:p w14:paraId="7AD670A3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0" w:hanging="425"/>
        <w:jc w:val="both"/>
        <w:rPr>
          <w:sz w:val="24"/>
        </w:rPr>
      </w:pPr>
      <w:r>
        <w:rPr>
          <w:sz w:val="24"/>
        </w:rPr>
        <w:t>zawieszenie w pełnieniu obowiązków nauczyciela, przeciwko któremu wszczęto postępowanie karne lub złożono wniosek o wszczęcie postępowania</w:t>
      </w:r>
      <w:r>
        <w:rPr>
          <w:spacing w:val="-15"/>
          <w:sz w:val="24"/>
        </w:rPr>
        <w:t xml:space="preserve"> </w:t>
      </w:r>
      <w:r>
        <w:rPr>
          <w:sz w:val="24"/>
        </w:rPr>
        <w:t>dyscyplinarnego,</w:t>
      </w:r>
    </w:p>
    <w:p w14:paraId="0FAC17BA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1" w:hanging="425"/>
        <w:jc w:val="both"/>
        <w:rPr>
          <w:sz w:val="24"/>
        </w:rPr>
      </w:pPr>
      <w:r>
        <w:rPr>
          <w:sz w:val="24"/>
        </w:rPr>
        <w:t>zawieszenie w pełnieniu obowiązków nauczyciela, jeżeli wszczęte postępowanie karne lub złożony wniosek o wszczęcie postępowania dyscyplinarnego dotyczy naruszenia praw i dobra</w:t>
      </w:r>
      <w:r>
        <w:rPr>
          <w:spacing w:val="-2"/>
          <w:sz w:val="24"/>
        </w:rPr>
        <w:t xml:space="preserve"> </w:t>
      </w:r>
      <w:r>
        <w:rPr>
          <w:sz w:val="24"/>
        </w:rPr>
        <w:t>dziecka,</w:t>
      </w:r>
    </w:p>
    <w:p w14:paraId="5816ED72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22" w:hanging="425"/>
        <w:jc w:val="both"/>
        <w:rPr>
          <w:sz w:val="24"/>
        </w:rPr>
      </w:pPr>
      <w:r>
        <w:rPr>
          <w:sz w:val="24"/>
        </w:rPr>
        <w:t>współdziałanie z zakładowymi organizacjami związkowymi, w zakresie ustalonym ustawą o związkach</w:t>
      </w:r>
      <w:r>
        <w:rPr>
          <w:spacing w:val="-2"/>
          <w:sz w:val="24"/>
        </w:rPr>
        <w:t xml:space="preserve"> </w:t>
      </w:r>
      <w:r>
        <w:rPr>
          <w:sz w:val="24"/>
        </w:rPr>
        <w:t>zawodowych,</w:t>
      </w:r>
    </w:p>
    <w:p w14:paraId="02A01512" w14:textId="77777777" w:rsidR="00707E29" w:rsidRDefault="00707D77" w:rsidP="000F067C">
      <w:pPr>
        <w:pStyle w:val="Akapitzlist"/>
        <w:numPr>
          <w:ilvl w:val="1"/>
          <w:numId w:val="83"/>
        </w:numPr>
        <w:spacing w:before="240" w:after="200"/>
        <w:ind w:left="709" w:right="117" w:hanging="425"/>
        <w:jc w:val="both"/>
        <w:rPr>
          <w:sz w:val="24"/>
        </w:rPr>
      </w:pPr>
      <w:r>
        <w:rPr>
          <w:sz w:val="24"/>
        </w:rPr>
        <w:t>administrowanie zakładowym funduszem świadczeń socjalnych, zgodnie z ustalonym regulaminem tegoż funduszu, stanowiącym odrębny</w:t>
      </w:r>
      <w:r>
        <w:rPr>
          <w:spacing w:val="-4"/>
          <w:sz w:val="24"/>
        </w:rPr>
        <w:t xml:space="preserve"> </w:t>
      </w:r>
      <w:r>
        <w:rPr>
          <w:sz w:val="24"/>
        </w:rPr>
        <w:t>dokument.</w:t>
      </w:r>
    </w:p>
    <w:p w14:paraId="221AC038" w14:textId="77777777" w:rsidR="00707E29" w:rsidRDefault="00707D77" w:rsidP="000F067C">
      <w:pPr>
        <w:pStyle w:val="Akapitzlist"/>
        <w:numPr>
          <w:ilvl w:val="0"/>
          <w:numId w:val="83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8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wykonywaniu</w:t>
      </w:r>
      <w:r>
        <w:rPr>
          <w:spacing w:val="-16"/>
          <w:sz w:val="24"/>
        </w:rPr>
        <w:t xml:space="preserve"> </w:t>
      </w:r>
      <w:r>
        <w:rPr>
          <w:sz w:val="24"/>
        </w:rPr>
        <w:t>swoich</w:t>
      </w:r>
      <w:r>
        <w:rPr>
          <w:spacing w:val="-17"/>
          <w:sz w:val="24"/>
        </w:rPr>
        <w:t xml:space="preserve"> </w:t>
      </w:r>
      <w:r>
        <w:rPr>
          <w:sz w:val="24"/>
        </w:rPr>
        <w:t>zadań</w:t>
      </w:r>
      <w:r>
        <w:rPr>
          <w:spacing w:val="-17"/>
          <w:sz w:val="24"/>
        </w:rPr>
        <w:t xml:space="preserve"> </w:t>
      </w:r>
      <w:r>
        <w:rPr>
          <w:sz w:val="24"/>
        </w:rPr>
        <w:t>współpracuje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Radą</w:t>
      </w:r>
      <w:r>
        <w:rPr>
          <w:spacing w:val="-18"/>
          <w:sz w:val="24"/>
        </w:rPr>
        <w:t xml:space="preserve"> </w:t>
      </w:r>
      <w:r>
        <w:rPr>
          <w:sz w:val="24"/>
        </w:rPr>
        <w:t>Pedagogiczną,</w:t>
      </w:r>
      <w:r>
        <w:rPr>
          <w:spacing w:val="-17"/>
          <w:sz w:val="24"/>
        </w:rPr>
        <w:t xml:space="preserve"> </w:t>
      </w:r>
      <w:r>
        <w:rPr>
          <w:sz w:val="24"/>
        </w:rPr>
        <w:t>Radą</w:t>
      </w:r>
      <w:r>
        <w:rPr>
          <w:spacing w:val="-18"/>
          <w:sz w:val="24"/>
        </w:rPr>
        <w:t xml:space="preserve"> </w:t>
      </w:r>
      <w:r>
        <w:rPr>
          <w:sz w:val="24"/>
        </w:rPr>
        <w:t>Rodziców i Samorządem</w:t>
      </w:r>
      <w:r>
        <w:rPr>
          <w:spacing w:val="-1"/>
          <w:sz w:val="24"/>
        </w:rPr>
        <w:t xml:space="preserve"> </w:t>
      </w:r>
      <w:r>
        <w:rPr>
          <w:sz w:val="24"/>
        </w:rPr>
        <w:t>Uczniowskim.</w:t>
      </w:r>
    </w:p>
    <w:p w14:paraId="59CF8728" w14:textId="77777777" w:rsidR="00707E29" w:rsidRDefault="00707D77" w:rsidP="000F067C">
      <w:pPr>
        <w:pStyle w:val="Akapitzlist"/>
        <w:numPr>
          <w:ilvl w:val="0"/>
          <w:numId w:val="83"/>
        </w:numPr>
        <w:tabs>
          <w:tab w:val="left" w:pos="357"/>
        </w:tabs>
        <w:spacing w:before="240" w:after="200" w:line="276" w:lineRule="auto"/>
        <w:ind w:right="125" w:hanging="284"/>
        <w:jc w:val="both"/>
        <w:rPr>
          <w:sz w:val="24"/>
        </w:rPr>
      </w:pPr>
      <w:r>
        <w:rPr>
          <w:sz w:val="24"/>
        </w:rPr>
        <w:t>Dyrektor wydaje zarządzenia we wszystkich sprawach związanych z właściwą organizacją procesu dydaktyczno-wychowawczego w</w:t>
      </w:r>
      <w:r>
        <w:rPr>
          <w:spacing w:val="1"/>
          <w:sz w:val="24"/>
        </w:rPr>
        <w:t xml:space="preserve"> </w:t>
      </w:r>
      <w:r>
        <w:rPr>
          <w:sz w:val="24"/>
        </w:rPr>
        <w:t>Szkole.</w:t>
      </w:r>
    </w:p>
    <w:p w14:paraId="35510F20" w14:textId="77777777" w:rsidR="00707E29" w:rsidRDefault="00707D77" w:rsidP="000F067C">
      <w:pPr>
        <w:pStyle w:val="Akapitzlist"/>
        <w:numPr>
          <w:ilvl w:val="0"/>
          <w:numId w:val="8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Zarządzenia Dyrektora podlegają ogłoszeniu w sposób zwyczajowo</w:t>
      </w:r>
      <w:r>
        <w:rPr>
          <w:spacing w:val="-7"/>
          <w:sz w:val="24"/>
        </w:rPr>
        <w:t xml:space="preserve"> </w:t>
      </w:r>
      <w:r>
        <w:rPr>
          <w:sz w:val="24"/>
        </w:rPr>
        <w:t>przyjęty.</w:t>
      </w:r>
    </w:p>
    <w:p w14:paraId="01BE1BC4" w14:textId="58355624" w:rsidR="00707E29" w:rsidRDefault="00467A90" w:rsidP="00DC38D5">
      <w:pPr>
        <w:pStyle w:val="Tekstpodstawowy"/>
        <w:spacing w:before="240" w:after="200"/>
        <w:jc w:val="both"/>
      </w:pPr>
      <w:r>
        <w:br w:type="column"/>
      </w:r>
    </w:p>
    <w:p w14:paraId="753BD936" w14:textId="77777777" w:rsidR="00707E29" w:rsidRDefault="00707D77" w:rsidP="00554B68">
      <w:pPr>
        <w:pStyle w:val="Nagwek3"/>
      </w:pPr>
      <w:r>
        <w:t>§ 11</w:t>
      </w:r>
    </w:p>
    <w:p w14:paraId="31338DDA" w14:textId="055025AD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Radę Pedagogiczną tworzą Dyrektor i wszyscy nauczyciele zatrudnieni w Szkole. W</w:t>
      </w:r>
      <w:r>
        <w:rPr>
          <w:spacing w:val="-7"/>
          <w:sz w:val="24"/>
        </w:rPr>
        <w:t xml:space="preserve"> </w:t>
      </w:r>
      <w:r>
        <w:rPr>
          <w:sz w:val="24"/>
        </w:rPr>
        <w:t>zebra</w:t>
      </w:r>
      <w:r w:rsidR="00467A90">
        <w:rPr>
          <w:sz w:val="24"/>
        </w:rPr>
        <w:softHyphen/>
      </w:r>
      <w:r>
        <w:rPr>
          <w:sz w:val="24"/>
        </w:rPr>
        <w:t>niach</w:t>
      </w:r>
      <w:r>
        <w:rPr>
          <w:spacing w:val="-9"/>
          <w:sz w:val="24"/>
        </w:rPr>
        <w:t xml:space="preserve"> </w:t>
      </w:r>
      <w:r>
        <w:rPr>
          <w:sz w:val="24"/>
        </w:rPr>
        <w:t>Rady</w:t>
      </w:r>
      <w:r>
        <w:rPr>
          <w:spacing w:val="-12"/>
          <w:sz w:val="24"/>
        </w:rPr>
        <w:t xml:space="preserve"> </w:t>
      </w:r>
      <w:r>
        <w:rPr>
          <w:sz w:val="24"/>
        </w:rPr>
        <w:t>Pedagogicznej</w:t>
      </w:r>
      <w:r>
        <w:rPr>
          <w:spacing w:val="-8"/>
          <w:sz w:val="24"/>
        </w:rPr>
        <w:t xml:space="preserve"> </w:t>
      </w:r>
      <w:r>
        <w:rPr>
          <w:sz w:val="24"/>
        </w:rPr>
        <w:t>mogą</w:t>
      </w:r>
      <w:r>
        <w:rPr>
          <w:spacing w:val="-6"/>
          <w:sz w:val="24"/>
        </w:rPr>
        <w:t xml:space="preserve"> </w:t>
      </w:r>
      <w:r>
        <w:rPr>
          <w:sz w:val="24"/>
        </w:rPr>
        <w:t>brać</w:t>
      </w:r>
      <w:r>
        <w:rPr>
          <w:spacing w:val="-10"/>
          <w:sz w:val="24"/>
        </w:rPr>
        <w:t xml:space="preserve"> </w:t>
      </w:r>
      <w:r>
        <w:rPr>
          <w:sz w:val="24"/>
        </w:rPr>
        <w:t>udział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głosem</w:t>
      </w:r>
      <w:r>
        <w:rPr>
          <w:spacing w:val="-5"/>
          <w:sz w:val="24"/>
        </w:rPr>
        <w:t xml:space="preserve"> </w:t>
      </w:r>
      <w:r>
        <w:rPr>
          <w:sz w:val="24"/>
        </w:rPr>
        <w:t>doradczym</w:t>
      </w:r>
      <w:r>
        <w:rPr>
          <w:spacing w:val="-8"/>
          <w:sz w:val="24"/>
        </w:rPr>
        <w:t xml:space="preserve"> </w:t>
      </w:r>
      <w:r>
        <w:rPr>
          <w:sz w:val="24"/>
        </w:rPr>
        <w:t>osoby</w:t>
      </w:r>
      <w:r>
        <w:rPr>
          <w:spacing w:val="-12"/>
          <w:sz w:val="24"/>
        </w:rPr>
        <w:t xml:space="preserve"> </w:t>
      </w:r>
      <w:r>
        <w:rPr>
          <w:sz w:val="24"/>
        </w:rPr>
        <w:t>zapraszane przez jej przewodniczącego na wniosek lub za zgodą Rady</w:t>
      </w:r>
      <w:r>
        <w:rPr>
          <w:spacing w:val="-9"/>
          <w:sz w:val="24"/>
        </w:rPr>
        <w:t xml:space="preserve"> </w:t>
      </w:r>
      <w:r>
        <w:rPr>
          <w:sz w:val="24"/>
        </w:rPr>
        <w:t>Pedagogicznej.</w:t>
      </w:r>
    </w:p>
    <w:p w14:paraId="1C367B7E" w14:textId="77777777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Do jej kompetencji stanowiących należy:</w:t>
      </w:r>
    </w:p>
    <w:p w14:paraId="4C28E711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zatwierdzanie planów pracy</w:t>
      </w:r>
      <w:r>
        <w:rPr>
          <w:spacing w:val="-5"/>
          <w:sz w:val="24"/>
        </w:rPr>
        <w:t xml:space="preserve"> </w:t>
      </w:r>
      <w:r>
        <w:rPr>
          <w:sz w:val="24"/>
        </w:rPr>
        <w:t>Szkoły,</w:t>
      </w:r>
    </w:p>
    <w:p w14:paraId="58354AB8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podejmowanie uchwał w sprawie wyników klasyfikacji i promocji</w:t>
      </w:r>
      <w:r>
        <w:rPr>
          <w:spacing w:val="-4"/>
          <w:sz w:val="24"/>
        </w:rPr>
        <w:t xml:space="preserve"> </w:t>
      </w:r>
      <w:r>
        <w:rPr>
          <w:sz w:val="24"/>
        </w:rPr>
        <w:t>uczniów,</w:t>
      </w:r>
    </w:p>
    <w:p w14:paraId="0F8062FE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podejmowanie uchwał w sprawie eksperymentów pedagogicznych w</w:t>
      </w:r>
      <w:r>
        <w:rPr>
          <w:spacing w:val="-4"/>
          <w:sz w:val="24"/>
        </w:rPr>
        <w:t xml:space="preserve"> </w:t>
      </w:r>
      <w:r>
        <w:rPr>
          <w:sz w:val="24"/>
        </w:rPr>
        <w:t>Szkole,</w:t>
      </w:r>
    </w:p>
    <w:p w14:paraId="4B625E33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ustalanie organizacji doskonalenia zawodowego nauczycieli</w:t>
      </w:r>
      <w:r>
        <w:rPr>
          <w:spacing w:val="-4"/>
          <w:sz w:val="24"/>
        </w:rPr>
        <w:t xml:space="preserve"> </w:t>
      </w:r>
      <w:r>
        <w:rPr>
          <w:sz w:val="24"/>
        </w:rPr>
        <w:t>Szkoły,</w:t>
      </w:r>
    </w:p>
    <w:p w14:paraId="6D2D63F7" w14:textId="19E06BB4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 w:right="112" w:hanging="286"/>
        <w:jc w:val="both"/>
        <w:rPr>
          <w:sz w:val="24"/>
        </w:rPr>
      </w:pPr>
      <w:r>
        <w:rPr>
          <w:sz w:val="24"/>
        </w:rPr>
        <w:t>ustalanie</w:t>
      </w:r>
      <w:r>
        <w:rPr>
          <w:spacing w:val="-16"/>
          <w:sz w:val="24"/>
        </w:rPr>
        <w:t xml:space="preserve"> </w:t>
      </w:r>
      <w:r>
        <w:rPr>
          <w:sz w:val="24"/>
        </w:rPr>
        <w:t>sposobu</w:t>
      </w:r>
      <w:r>
        <w:rPr>
          <w:spacing w:val="-17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-16"/>
          <w:sz w:val="24"/>
        </w:rPr>
        <w:t xml:space="preserve"> </w:t>
      </w:r>
      <w:r>
        <w:rPr>
          <w:sz w:val="24"/>
        </w:rPr>
        <w:t>wyników</w:t>
      </w:r>
      <w:r>
        <w:rPr>
          <w:spacing w:val="-18"/>
          <w:sz w:val="24"/>
        </w:rPr>
        <w:t xml:space="preserve"> </w:t>
      </w:r>
      <w:r>
        <w:rPr>
          <w:sz w:val="24"/>
        </w:rPr>
        <w:t>nadzoru</w:t>
      </w:r>
      <w:r>
        <w:rPr>
          <w:spacing w:val="-19"/>
          <w:sz w:val="24"/>
        </w:rPr>
        <w:t xml:space="preserve"> </w:t>
      </w:r>
      <w:r>
        <w:rPr>
          <w:sz w:val="24"/>
        </w:rPr>
        <w:t>pedagogicznego,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8"/>
          <w:sz w:val="24"/>
        </w:rPr>
        <w:t xml:space="preserve"> </w:t>
      </w:r>
      <w:r>
        <w:rPr>
          <w:sz w:val="24"/>
        </w:rPr>
        <w:t>tym</w:t>
      </w:r>
      <w:r>
        <w:rPr>
          <w:spacing w:val="-17"/>
          <w:sz w:val="24"/>
        </w:rPr>
        <w:t xml:space="preserve"> </w:t>
      </w:r>
      <w:r>
        <w:rPr>
          <w:sz w:val="24"/>
        </w:rPr>
        <w:t>sprawo</w:t>
      </w:r>
      <w:r w:rsidR="00467A90">
        <w:rPr>
          <w:sz w:val="24"/>
        </w:rPr>
        <w:softHyphen/>
      </w:r>
      <w:r>
        <w:rPr>
          <w:sz w:val="24"/>
        </w:rPr>
        <w:t>wanego nad Szkołą przez organ sprawujący nadzór pedagogiczny, w celu doskonalenia pracy Szkoły.</w:t>
      </w:r>
    </w:p>
    <w:p w14:paraId="7F2024CF" w14:textId="77777777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Rada Pedagogiczna opiniuje w</w:t>
      </w:r>
      <w:r>
        <w:rPr>
          <w:spacing w:val="-3"/>
          <w:sz w:val="24"/>
        </w:rPr>
        <w:t xml:space="preserve"> </w:t>
      </w:r>
      <w:r>
        <w:rPr>
          <w:sz w:val="24"/>
        </w:rPr>
        <w:t>szczególności:</w:t>
      </w:r>
    </w:p>
    <w:p w14:paraId="6863903E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organizację pracy Szkoły, zwłaszcza tygodniowy rozkład</w:t>
      </w:r>
      <w:r>
        <w:rPr>
          <w:spacing w:val="-11"/>
          <w:sz w:val="24"/>
        </w:rPr>
        <w:t xml:space="preserve"> </w:t>
      </w:r>
      <w:r>
        <w:rPr>
          <w:sz w:val="24"/>
        </w:rPr>
        <w:t>zajęć,</w:t>
      </w:r>
    </w:p>
    <w:p w14:paraId="4EA1782F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projekt planu finansowego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238C7EDD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wnioski Dyrektora o przyznanie nauczycielom odznaczeń, nagród i innych</w:t>
      </w:r>
      <w:r>
        <w:rPr>
          <w:spacing w:val="-7"/>
          <w:sz w:val="24"/>
        </w:rPr>
        <w:t xml:space="preserve"> </w:t>
      </w:r>
      <w:r>
        <w:rPr>
          <w:sz w:val="24"/>
        </w:rPr>
        <w:t>wyróżnień,</w:t>
      </w:r>
    </w:p>
    <w:p w14:paraId="5FEBAB51" w14:textId="1E7F35D4" w:rsidR="00707E29" w:rsidRDefault="00707D77" w:rsidP="000F067C">
      <w:pPr>
        <w:pStyle w:val="Akapitzlist"/>
        <w:numPr>
          <w:ilvl w:val="1"/>
          <w:numId w:val="82"/>
        </w:numPr>
        <w:tabs>
          <w:tab w:val="left" w:pos="580"/>
        </w:tabs>
        <w:spacing w:before="240" w:after="200"/>
        <w:ind w:left="709" w:right="124" w:hanging="286"/>
        <w:jc w:val="both"/>
        <w:rPr>
          <w:sz w:val="24"/>
        </w:rPr>
      </w:pPr>
      <w:r>
        <w:rPr>
          <w:sz w:val="24"/>
        </w:rPr>
        <w:t xml:space="preserve">wnioski Dyrektora dotyczące kandydatów do powierzenia im funkcji kierowniczych </w:t>
      </w:r>
      <w:r w:rsidR="00467A90">
        <w:rPr>
          <w:sz w:val="24"/>
        </w:rPr>
        <w:br/>
      </w:r>
      <w:r>
        <w:rPr>
          <w:sz w:val="24"/>
        </w:rPr>
        <w:t>w Szkole,</w:t>
      </w:r>
    </w:p>
    <w:p w14:paraId="6F1823C1" w14:textId="0C9C1B5E" w:rsidR="00707E29" w:rsidRDefault="00707D77" w:rsidP="000F067C">
      <w:pPr>
        <w:pStyle w:val="Akapitzlist"/>
        <w:numPr>
          <w:ilvl w:val="1"/>
          <w:numId w:val="82"/>
        </w:numPr>
        <w:tabs>
          <w:tab w:val="left" w:pos="618"/>
        </w:tabs>
        <w:spacing w:before="240" w:after="200"/>
        <w:ind w:left="709" w:right="115" w:hanging="286"/>
        <w:jc w:val="both"/>
        <w:rPr>
          <w:sz w:val="24"/>
        </w:rPr>
      </w:pPr>
      <w:r>
        <w:tab/>
      </w:r>
      <w:r>
        <w:rPr>
          <w:sz w:val="24"/>
        </w:rPr>
        <w:t xml:space="preserve">propozycje Dyrektora w sprawach przydziału nauczycielom stałych prac i zajęć </w:t>
      </w:r>
      <w:r w:rsidR="00467A90">
        <w:rPr>
          <w:sz w:val="24"/>
        </w:rPr>
        <w:br/>
      </w:r>
      <w:r>
        <w:rPr>
          <w:sz w:val="24"/>
        </w:rPr>
        <w:t>w ramach wynagrodzenia zasadniczego oraz dodatkowo płatnych zajęć dydaktycznych, wychowawczych i</w:t>
      </w:r>
      <w:r>
        <w:rPr>
          <w:spacing w:val="-1"/>
          <w:sz w:val="24"/>
        </w:rPr>
        <w:t xml:space="preserve"> </w:t>
      </w:r>
      <w:r>
        <w:rPr>
          <w:sz w:val="24"/>
        </w:rPr>
        <w:t>opiekuńczych,</w:t>
      </w:r>
    </w:p>
    <w:p w14:paraId="0C20A172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wnioski o zezwolenie na indywidualny tok nauki</w:t>
      </w:r>
      <w:r>
        <w:rPr>
          <w:spacing w:val="-7"/>
          <w:sz w:val="24"/>
        </w:rPr>
        <w:t xml:space="preserve"> </w:t>
      </w:r>
      <w:r>
        <w:rPr>
          <w:sz w:val="24"/>
        </w:rPr>
        <w:t>ucznia,</w:t>
      </w:r>
    </w:p>
    <w:p w14:paraId="5ADE4F7B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>dopuszczenie do użytku w Szkole zaproponowanego programu nauczania, zestawu podręczników, materiałów edukacyjnych oraz</w:t>
      </w:r>
      <w:r>
        <w:rPr>
          <w:spacing w:val="-2"/>
          <w:sz w:val="24"/>
        </w:rPr>
        <w:t xml:space="preserve"> </w:t>
      </w:r>
      <w:r>
        <w:rPr>
          <w:sz w:val="24"/>
        </w:rPr>
        <w:t>ćwiczeniowych,</w:t>
      </w:r>
    </w:p>
    <w:p w14:paraId="1D9BFCF3" w14:textId="5BD29B78" w:rsidR="00707E29" w:rsidRDefault="00707D77" w:rsidP="000F067C">
      <w:pPr>
        <w:pStyle w:val="Akapitzlist"/>
        <w:numPr>
          <w:ilvl w:val="1"/>
          <w:numId w:val="82"/>
        </w:numPr>
        <w:tabs>
          <w:tab w:val="left" w:pos="549"/>
        </w:tabs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 xml:space="preserve">zamiar powierzenia stanowiska Dyrektora, gdy konkurs nie wyłonił kandydata albo </w:t>
      </w:r>
      <w:r w:rsidR="00467A90">
        <w:rPr>
          <w:sz w:val="24"/>
        </w:rPr>
        <w:br/>
      </w:r>
      <w:r>
        <w:rPr>
          <w:sz w:val="24"/>
        </w:rPr>
        <w:t>do konkursu nikt się nie</w:t>
      </w:r>
      <w:r>
        <w:rPr>
          <w:spacing w:val="-3"/>
          <w:sz w:val="24"/>
        </w:rPr>
        <w:t xml:space="preserve"> </w:t>
      </w:r>
      <w:r>
        <w:rPr>
          <w:sz w:val="24"/>
        </w:rPr>
        <w:t>zgłosił,</w:t>
      </w:r>
    </w:p>
    <w:p w14:paraId="0443B2E6" w14:textId="77777777" w:rsidR="00707E29" w:rsidRDefault="00707D77" w:rsidP="000F067C">
      <w:pPr>
        <w:pStyle w:val="Akapitzlist"/>
        <w:numPr>
          <w:ilvl w:val="1"/>
          <w:numId w:val="8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ustalanie dodatkowych dni wolnych od</w:t>
      </w:r>
      <w:r>
        <w:rPr>
          <w:spacing w:val="-2"/>
          <w:sz w:val="24"/>
        </w:rPr>
        <w:t xml:space="preserve"> </w:t>
      </w:r>
      <w:r>
        <w:rPr>
          <w:sz w:val="24"/>
        </w:rPr>
        <w:t>zajęć,</w:t>
      </w:r>
    </w:p>
    <w:p w14:paraId="3432D302" w14:textId="77777777" w:rsidR="00707E29" w:rsidRDefault="00707D77" w:rsidP="000F067C">
      <w:pPr>
        <w:pStyle w:val="Akapitzlist"/>
        <w:numPr>
          <w:ilvl w:val="1"/>
          <w:numId w:val="82"/>
        </w:numPr>
        <w:tabs>
          <w:tab w:val="left" w:pos="638"/>
        </w:tabs>
        <w:spacing w:before="240" w:after="200"/>
        <w:ind w:left="709" w:hanging="380"/>
        <w:jc w:val="both"/>
        <w:rPr>
          <w:sz w:val="24"/>
        </w:rPr>
      </w:pPr>
      <w:r>
        <w:rPr>
          <w:sz w:val="24"/>
        </w:rPr>
        <w:t>wprowadzenie dodatkowych zajęć edukacyjnych do szkolnego planu</w:t>
      </w:r>
      <w:r>
        <w:rPr>
          <w:spacing w:val="-6"/>
          <w:sz w:val="24"/>
        </w:rPr>
        <w:t xml:space="preserve"> </w:t>
      </w:r>
      <w:r>
        <w:rPr>
          <w:sz w:val="24"/>
        </w:rPr>
        <w:t>nauczania.</w:t>
      </w:r>
    </w:p>
    <w:p w14:paraId="508F8D1B" w14:textId="77777777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Rada Pedagogiczna deleguje dwóch przedstawicieli do komisji konkursowej wyłaniającej kandydata na stanowisko</w:t>
      </w:r>
      <w:r>
        <w:rPr>
          <w:spacing w:val="-3"/>
          <w:sz w:val="24"/>
        </w:rPr>
        <w:t xml:space="preserve"> </w:t>
      </w:r>
      <w:r>
        <w:rPr>
          <w:sz w:val="24"/>
        </w:rPr>
        <w:t>Dyrektora.</w:t>
      </w:r>
    </w:p>
    <w:p w14:paraId="6393BB44" w14:textId="77777777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lastRenderedPageBreak/>
        <w:t>Rada Pedagogiczna przygotowuje projekt Statutu oraz jego zmian i uchwala Statut lub jego zmiany.</w:t>
      </w:r>
    </w:p>
    <w:p w14:paraId="23D811DC" w14:textId="71BB1E6D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 xml:space="preserve">Rada Pedagogiczna może występować z wnioskiem do organu prowadzącego Szkołę </w:t>
      </w:r>
      <w:r w:rsidR="00467A90">
        <w:rPr>
          <w:sz w:val="24"/>
        </w:rPr>
        <w:br/>
      </w:r>
      <w:r>
        <w:rPr>
          <w:sz w:val="24"/>
        </w:rPr>
        <w:t>o odwołanie z funkcji Dyrektora oraz odwołanie nauczyciela z innej funkcji kierowniczej w Szkole.</w:t>
      </w:r>
    </w:p>
    <w:p w14:paraId="1BBD41EB" w14:textId="77777777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Rada Pedagogiczna ustala regulamin swojej działalności, który jest odrębnym</w:t>
      </w:r>
      <w:r>
        <w:rPr>
          <w:spacing w:val="-40"/>
          <w:sz w:val="24"/>
        </w:rPr>
        <w:t xml:space="preserve"> </w:t>
      </w:r>
      <w:r>
        <w:rPr>
          <w:sz w:val="24"/>
        </w:rPr>
        <w:t>dokumentem.</w:t>
      </w:r>
    </w:p>
    <w:p w14:paraId="1808DFF4" w14:textId="77777777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Zebrania Rady Pedagogicznej są</w:t>
      </w:r>
      <w:r>
        <w:rPr>
          <w:spacing w:val="-7"/>
          <w:sz w:val="24"/>
        </w:rPr>
        <w:t xml:space="preserve"> </w:t>
      </w:r>
      <w:r>
        <w:rPr>
          <w:sz w:val="24"/>
        </w:rPr>
        <w:t>protokołowane.</w:t>
      </w:r>
    </w:p>
    <w:p w14:paraId="1CAE2D46" w14:textId="77777777" w:rsidR="00707E29" w:rsidRDefault="00707D77" w:rsidP="000F067C">
      <w:pPr>
        <w:pStyle w:val="Akapitzlist"/>
        <w:numPr>
          <w:ilvl w:val="0"/>
          <w:numId w:val="82"/>
        </w:numPr>
        <w:tabs>
          <w:tab w:val="left" w:pos="357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t>Osoby uczestniczące w zebraniach Rady są zobowiązane do nieujawniania spraw poruszanych na posiedzeniu Rady Pedagogicznej, które mogą naruszać dobro osobiste uczniów lub ich rodziców, a także nauczycieli i innych pracowników</w:t>
      </w:r>
      <w:r>
        <w:rPr>
          <w:spacing w:val="-8"/>
          <w:sz w:val="24"/>
        </w:rPr>
        <w:t xml:space="preserve"> </w:t>
      </w:r>
      <w:r>
        <w:rPr>
          <w:sz w:val="24"/>
        </w:rPr>
        <w:t>Szkoły.</w:t>
      </w:r>
    </w:p>
    <w:p w14:paraId="15C437C8" w14:textId="77777777" w:rsidR="00707E29" w:rsidRDefault="00707D77" w:rsidP="00554B68">
      <w:pPr>
        <w:pStyle w:val="Nagwek3"/>
      </w:pPr>
      <w:r>
        <w:t>§ 12</w:t>
      </w:r>
    </w:p>
    <w:p w14:paraId="4A716449" w14:textId="77777777" w:rsidR="00707E29" w:rsidRDefault="00707D77" w:rsidP="000F067C">
      <w:pPr>
        <w:pStyle w:val="Akapitzlist"/>
        <w:numPr>
          <w:ilvl w:val="0"/>
          <w:numId w:val="81"/>
        </w:numPr>
        <w:tabs>
          <w:tab w:val="left" w:pos="357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t>Samorząd uczniowski tworzą wszyscy uczniowie Szkoły. Organem samorządu jest Rada Samorządu</w:t>
      </w:r>
      <w:r>
        <w:rPr>
          <w:spacing w:val="-1"/>
          <w:sz w:val="24"/>
        </w:rPr>
        <w:t xml:space="preserve"> </w:t>
      </w:r>
      <w:r>
        <w:rPr>
          <w:sz w:val="24"/>
        </w:rPr>
        <w:t>Uczniowskiego.</w:t>
      </w:r>
    </w:p>
    <w:p w14:paraId="3EA81757" w14:textId="77777777" w:rsidR="00707E29" w:rsidRDefault="00707D77" w:rsidP="000F067C">
      <w:pPr>
        <w:pStyle w:val="Akapitzlist"/>
        <w:numPr>
          <w:ilvl w:val="0"/>
          <w:numId w:val="81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>
        <w:rPr>
          <w:sz w:val="24"/>
        </w:rPr>
        <w:t>Zasady wybierania i działania Rady Samorządu Uczniowskiego określa regulamin. Regulamin ten nie może być sprzeczny ze Statutem</w:t>
      </w:r>
      <w:r>
        <w:rPr>
          <w:spacing w:val="-7"/>
          <w:sz w:val="24"/>
        </w:rPr>
        <w:t xml:space="preserve"> </w:t>
      </w:r>
      <w:r>
        <w:rPr>
          <w:sz w:val="24"/>
        </w:rPr>
        <w:t>Szkoły.</w:t>
      </w:r>
    </w:p>
    <w:p w14:paraId="3C1E9043" w14:textId="77777777" w:rsidR="00707E29" w:rsidRDefault="00707D77" w:rsidP="000F067C">
      <w:pPr>
        <w:pStyle w:val="Akapitzlist"/>
        <w:numPr>
          <w:ilvl w:val="0"/>
          <w:numId w:val="81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>
        <w:rPr>
          <w:sz w:val="24"/>
        </w:rPr>
        <w:t>Samorząd Uczniowski może przedstawiać wnioski wszystkim organom Szkoły w sprawach dotyczących Szkoły, szczególnie dotyczących praw</w:t>
      </w:r>
      <w:r>
        <w:rPr>
          <w:spacing w:val="-2"/>
          <w:sz w:val="24"/>
        </w:rPr>
        <w:t xml:space="preserve"> </w:t>
      </w:r>
      <w:r>
        <w:rPr>
          <w:sz w:val="24"/>
        </w:rPr>
        <w:t>uczniów.</w:t>
      </w:r>
    </w:p>
    <w:p w14:paraId="0DBC4CAD" w14:textId="77777777" w:rsidR="00707E29" w:rsidRDefault="00707D77" w:rsidP="000F067C">
      <w:pPr>
        <w:pStyle w:val="Akapitzlist"/>
        <w:numPr>
          <w:ilvl w:val="0"/>
          <w:numId w:val="8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Na wniosek Dyrektora samorząd wyraża opinię o pracy</w:t>
      </w:r>
      <w:r>
        <w:rPr>
          <w:spacing w:val="-9"/>
          <w:sz w:val="24"/>
        </w:rPr>
        <w:t xml:space="preserve"> </w:t>
      </w:r>
      <w:r>
        <w:rPr>
          <w:sz w:val="24"/>
        </w:rPr>
        <w:t>nauczyciela.</w:t>
      </w:r>
    </w:p>
    <w:p w14:paraId="384A65FE" w14:textId="77777777" w:rsidR="00707E29" w:rsidRDefault="00707D77" w:rsidP="000F067C">
      <w:pPr>
        <w:pStyle w:val="Akapitzlist"/>
        <w:numPr>
          <w:ilvl w:val="0"/>
          <w:numId w:val="81"/>
        </w:numPr>
        <w:tabs>
          <w:tab w:val="left" w:pos="357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t>Samorząd Uczniowski może przedstawiać Radzie Pedagogicznej oraz Dyrektorowi wnioski i opinie we wszystkich sprawach Szkoły, a w szczególności w sprawach dotyczących praw uczniów, takich</w:t>
      </w:r>
      <w:r>
        <w:rPr>
          <w:spacing w:val="-1"/>
          <w:sz w:val="24"/>
        </w:rPr>
        <w:t xml:space="preserve"> </w:t>
      </w:r>
      <w:r>
        <w:rPr>
          <w:sz w:val="24"/>
        </w:rPr>
        <w:t>jak:</w:t>
      </w:r>
    </w:p>
    <w:p w14:paraId="1937975E" w14:textId="77777777" w:rsidR="00707E29" w:rsidRDefault="00707D77" w:rsidP="000F067C">
      <w:pPr>
        <w:pStyle w:val="Akapitzlist"/>
        <w:numPr>
          <w:ilvl w:val="1"/>
          <w:numId w:val="81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>prawo do zapoznawania się z programem nauczania, z jego treścią, celem i stawianymi wymaganiami,</w:t>
      </w:r>
    </w:p>
    <w:p w14:paraId="04B6BFAD" w14:textId="77777777" w:rsidR="00707E29" w:rsidRDefault="00707D77" w:rsidP="000F067C">
      <w:pPr>
        <w:pStyle w:val="Akapitzlist"/>
        <w:numPr>
          <w:ilvl w:val="1"/>
          <w:numId w:val="81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prawo do jawnej i umotywowanej oceny postępów w nauce i</w:t>
      </w:r>
      <w:r>
        <w:rPr>
          <w:spacing w:val="-11"/>
          <w:sz w:val="24"/>
        </w:rPr>
        <w:t xml:space="preserve"> </w:t>
      </w:r>
      <w:r>
        <w:rPr>
          <w:sz w:val="24"/>
        </w:rPr>
        <w:t>zachowaniu,</w:t>
      </w:r>
    </w:p>
    <w:p w14:paraId="71E4111C" w14:textId="77777777" w:rsidR="00707E29" w:rsidRDefault="00707D77" w:rsidP="000F067C">
      <w:pPr>
        <w:pStyle w:val="Akapitzlist"/>
        <w:numPr>
          <w:ilvl w:val="1"/>
          <w:numId w:val="81"/>
        </w:numPr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prawo do organizacji życia szkolnego, umożliwiające zachowanie właściwych proporcji między wysiłkiem szkolnym a możliwością rozwijania i zaspokajania własnych zainteresowań,</w:t>
      </w:r>
    </w:p>
    <w:p w14:paraId="55714107" w14:textId="77777777" w:rsidR="00707E29" w:rsidRDefault="00707D77" w:rsidP="000F067C">
      <w:pPr>
        <w:pStyle w:val="Akapitzlist"/>
        <w:numPr>
          <w:ilvl w:val="1"/>
          <w:numId w:val="81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prawo redagowania i wydawania gazety</w:t>
      </w:r>
      <w:r>
        <w:rPr>
          <w:spacing w:val="-2"/>
          <w:sz w:val="24"/>
        </w:rPr>
        <w:t xml:space="preserve"> </w:t>
      </w:r>
      <w:r>
        <w:rPr>
          <w:sz w:val="24"/>
        </w:rPr>
        <w:t>szkolnej,</w:t>
      </w:r>
    </w:p>
    <w:p w14:paraId="74D88C12" w14:textId="0B8AFD5B" w:rsidR="00707E29" w:rsidRDefault="00707D77" w:rsidP="000F067C">
      <w:pPr>
        <w:pStyle w:val="Akapitzlist"/>
        <w:numPr>
          <w:ilvl w:val="1"/>
          <w:numId w:val="81"/>
        </w:numPr>
        <w:spacing w:before="240" w:after="200"/>
        <w:ind w:left="709" w:right="118" w:hanging="286"/>
        <w:jc w:val="both"/>
        <w:rPr>
          <w:sz w:val="24"/>
        </w:rPr>
      </w:pPr>
      <w:r>
        <w:rPr>
          <w:sz w:val="24"/>
        </w:rPr>
        <w:t xml:space="preserve">prawo organizowania działalności kulturalnej, oświatowej, sportowej oraz rozrywkowej zgodnie z własnymi potrzebami i możliwościami organizacyjnymi, w porozumieniu </w:t>
      </w:r>
      <w:r w:rsidR="00467A90">
        <w:rPr>
          <w:sz w:val="24"/>
        </w:rPr>
        <w:br/>
      </w:r>
      <w:r>
        <w:rPr>
          <w:sz w:val="24"/>
        </w:rPr>
        <w:t>z dyrektorem,</w:t>
      </w:r>
    </w:p>
    <w:p w14:paraId="32828946" w14:textId="77777777" w:rsidR="00707E29" w:rsidRDefault="00707D77" w:rsidP="000F067C">
      <w:pPr>
        <w:pStyle w:val="Akapitzlist"/>
        <w:numPr>
          <w:ilvl w:val="1"/>
          <w:numId w:val="81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prawo wyboru nauczyciela pełniącego rolę opiekuna</w:t>
      </w:r>
      <w:r>
        <w:rPr>
          <w:spacing w:val="-6"/>
          <w:sz w:val="24"/>
        </w:rPr>
        <w:t xml:space="preserve"> </w:t>
      </w:r>
      <w:r>
        <w:rPr>
          <w:sz w:val="24"/>
        </w:rPr>
        <w:t>samorządu.</w:t>
      </w:r>
    </w:p>
    <w:p w14:paraId="256C73C7" w14:textId="77777777" w:rsidR="00707E29" w:rsidRDefault="00707D77" w:rsidP="00554B68">
      <w:pPr>
        <w:pStyle w:val="Nagwek3"/>
      </w:pPr>
      <w:r>
        <w:lastRenderedPageBreak/>
        <w:t>§ 13</w:t>
      </w:r>
    </w:p>
    <w:p w14:paraId="0DD4804A" w14:textId="77777777" w:rsidR="00707E29" w:rsidRDefault="00707D77" w:rsidP="000F067C">
      <w:pPr>
        <w:pStyle w:val="Akapitzlist"/>
        <w:numPr>
          <w:ilvl w:val="0"/>
          <w:numId w:val="80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W Szkole działa Rada Rodziców stanowiąca reprezentację rodziców</w:t>
      </w:r>
      <w:r>
        <w:rPr>
          <w:spacing w:val="-7"/>
          <w:sz w:val="24"/>
        </w:rPr>
        <w:t xml:space="preserve"> </w:t>
      </w:r>
      <w:r>
        <w:rPr>
          <w:sz w:val="24"/>
        </w:rPr>
        <w:t>uczniów.</w:t>
      </w:r>
    </w:p>
    <w:p w14:paraId="37251357" w14:textId="77777777" w:rsidR="00707E29" w:rsidRDefault="00707D77" w:rsidP="000F067C">
      <w:pPr>
        <w:pStyle w:val="Akapitzlist"/>
        <w:numPr>
          <w:ilvl w:val="0"/>
          <w:numId w:val="80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Rada Rodziców uchwala regulamin swojej działalności, który jest odrębnym</w:t>
      </w:r>
      <w:r>
        <w:rPr>
          <w:spacing w:val="-11"/>
          <w:sz w:val="24"/>
        </w:rPr>
        <w:t xml:space="preserve"> </w:t>
      </w:r>
      <w:r>
        <w:rPr>
          <w:sz w:val="24"/>
        </w:rPr>
        <w:t>dokumentem.</w:t>
      </w:r>
    </w:p>
    <w:p w14:paraId="2046AC86" w14:textId="1C5D543A" w:rsidR="00707E29" w:rsidRDefault="00707D77" w:rsidP="000F067C">
      <w:pPr>
        <w:pStyle w:val="Akapitzlist"/>
        <w:numPr>
          <w:ilvl w:val="0"/>
          <w:numId w:val="80"/>
        </w:numPr>
        <w:tabs>
          <w:tab w:val="left" w:pos="357"/>
        </w:tabs>
        <w:spacing w:before="240" w:after="200" w:line="276" w:lineRule="auto"/>
        <w:ind w:left="399" w:right="124" w:hanging="284"/>
        <w:jc w:val="both"/>
        <w:rPr>
          <w:sz w:val="24"/>
        </w:rPr>
      </w:pPr>
      <w:r>
        <w:rPr>
          <w:sz w:val="24"/>
        </w:rPr>
        <w:t xml:space="preserve">Rada Rodziców może występować do Dyrektora i innych organów Szkoły, Organu Prowadzącego Szkołę oraz organu sprawującego nadzór pedagogiczny z wnioskami </w:t>
      </w:r>
      <w:r w:rsidR="00467A90">
        <w:rPr>
          <w:sz w:val="24"/>
        </w:rPr>
        <w:br/>
      </w:r>
      <w:r>
        <w:rPr>
          <w:sz w:val="24"/>
        </w:rPr>
        <w:t>i opiniami we wszystkich sprawach</w:t>
      </w:r>
      <w:r>
        <w:rPr>
          <w:spacing w:val="-1"/>
          <w:sz w:val="24"/>
        </w:rPr>
        <w:t xml:space="preserve"> </w:t>
      </w:r>
      <w:r>
        <w:rPr>
          <w:sz w:val="24"/>
        </w:rPr>
        <w:t>Szkoły.</w:t>
      </w:r>
    </w:p>
    <w:p w14:paraId="2E916845" w14:textId="77777777" w:rsidR="00707E29" w:rsidRDefault="00707D77" w:rsidP="000F067C">
      <w:pPr>
        <w:pStyle w:val="Akapitzlist"/>
        <w:numPr>
          <w:ilvl w:val="0"/>
          <w:numId w:val="80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 kompetencji Rady Rodziców</w:t>
      </w:r>
      <w:r>
        <w:rPr>
          <w:spacing w:val="-6"/>
          <w:sz w:val="24"/>
        </w:rPr>
        <w:t xml:space="preserve"> </w:t>
      </w:r>
      <w:r>
        <w:rPr>
          <w:sz w:val="24"/>
        </w:rPr>
        <w:t>należy:</w:t>
      </w:r>
    </w:p>
    <w:p w14:paraId="64727C2D" w14:textId="795A39E3" w:rsidR="00707E29" w:rsidRDefault="00707D77" w:rsidP="000F067C">
      <w:pPr>
        <w:pStyle w:val="Akapitzlist"/>
        <w:numPr>
          <w:ilvl w:val="1"/>
          <w:numId w:val="80"/>
        </w:numPr>
        <w:tabs>
          <w:tab w:val="left" w:pos="709"/>
        </w:tabs>
        <w:spacing w:after="120"/>
        <w:ind w:left="709" w:right="113" w:hanging="286"/>
        <w:jc w:val="both"/>
        <w:rPr>
          <w:sz w:val="24"/>
        </w:rPr>
      </w:pPr>
      <w:r>
        <w:rPr>
          <w:sz w:val="24"/>
        </w:rPr>
        <w:t>uchwalanie w porozumieniu z Radą Pedagogiczną programu wychowawczo-profilak</w:t>
      </w:r>
      <w:r w:rsidR="00467A90">
        <w:rPr>
          <w:sz w:val="24"/>
        </w:rPr>
        <w:softHyphen/>
      </w:r>
      <w:r>
        <w:rPr>
          <w:sz w:val="24"/>
        </w:rPr>
        <w:t>tycznego,</w:t>
      </w:r>
    </w:p>
    <w:p w14:paraId="1712C30F" w14:textId="43BF0FCC" w:rsidR="00707E29" w:rsidRDefault="00707D77" w:rsidP="000F067C">
      <w:pPr>
        <w:pStyle w:val="Akapitzlist"/>
        <w:numPr>
          <w:ilvl w:val="1"/>
          <w:numId w:val="80"/>
        </w:numPr>
        <w:tabs>
          <w:tab w:val="left" w:pos="709"/>
        </w:tabs>
        <w:spacing w:after="120"/>
        <w:ind w:left="709" w:right="115" w:hanging="286"/>
        <w:jc w:val="both"/>
        <w:rPr>
          <w:sz w:val="24"/>
        </w:rPr>
      </w:pPr>
      <w:r>
        <w:rPr>
          <w:sz w:val="24"/>
        </w:rPr>
        <w:t>opiniowanie programu i harmonogramu poprawy efektywności kształcenia lub wycho</w:t>
      </w:r>
      <w:r w:rsidR="002A11BB">
        <w:rPr>
          <w:sz w:val="24"/>
        </w:rPr>
        <w:softHyphen/>
      </w:r>
      <w:r>
        <w:rPr>
          <w:sz w:val="24"/>
        </w:rPr>
        <w:t>wania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45D1E1D4" w14:textId="77777777" w:rsidR="00707E29" w:rsidRDefault="00707D77" w:rsidP="000F067C">
      <w:pPr>
        <w:pStyle w:val="Akapitzlist"/>
        <w:numPr>
          <w:ilvl w:val="1"/>
          <w:numId w:val="80"/>
        </w:numPr>
        <w:tabs>
          <w:tab w:val="left" w:pos="709"/>
        </w:tabs>
        <w:spacing w:after="120"/>
        <w:ind w:left="709"/>
        <w:jc w:val="both"/>
        <w:rPr>
          <w:sz w:val="24"/>
        </w:rPr>
      </w:pPr>
      <w:r>
        <w:rPr>
          <w:sz w:val="24"/>
        </w:rPr>
        <w:t>opiniowanie projektu planu finansowego składanego przez Dyrektora,</w:t>
      </w:r>
    </w:p>
    <w:p w14:paraId="1FD15184" w14:textId="22556A41" w:rsidR="00707E29" w:rsidRDefault="00707D77" w:rsidP="000F067C">
      <w:pPr>
        <w:pStyle w:val="Akapitzlist"/>
        <w:numPr>
          <w:ilvl w:val="1"/>
          <w:numId w:val="80"/>
        </w:numPr>
        <w:tabs>
          <w:tab w:val="left" w:pos="580"/>
          <w:tab w:val="left" w:pos="709"/>
        </w:tabs>
        <w:spacing w:after="120"/>
        <w:ind w:left="709" w:right="121" w:hanging="286"/>
        <w:jc w:val="both"/>
        <w:rPr>
          <w:sz w:val="24"/>
        </w:rPr>
      </w:pPr>
      <w:r>
        <w:rPr>
          <w:sz w:val="24"/>
        </w:rPr>
        <w:t>opiniowanie zestawów podręczników, materiałów edukacyjnych oraz ćwiczeniowych zaproponowanych przez nauczycieli dyrektorowi, przed dopuszczeniem ich do użytku</w:t>
      </w:r>
      <w:r w:rsidR="00467A90">
        <w:rPr>
          <w:sz w:val="24"/>
        </w:rPr>
        <w:br/>
      </w:r>
      <w:r>
        <w:rPr>
          <w:sz w:val="24"/>
        </w:rPr>
        <w:t>w Szkole,</w:t>
      </w:r>
    </w:p>
    <w:p w14:paraId="3C310414" w14:textId="4B50FCBF" w:rsidR="00707E29" w:rsidRDefault="00707D77" w:rsidP="000F067C">
      <w:pPr>
        <w:pStyle w:val="Akapitzlist"/>
        <w:numPr>
          <w:ilvl w:val="1"/>
          <w:numId w:val="80"/>
        </w:numPr>
        <w:tabs>
          <w:tab w:val="left" w:pos="709"/>
        </w:tabs>
        <w:spacing w:after="120"/>
        <w:ind w:left="709"/>
        <w:jc w:val="both"/>
        <w:rPr>
          <w:sz w:val="24"/>
        </w:rPr>
      </w:pPr>
      <w:r>
        <w:rPr>
          <w:sz w:val="24"/>
        </w:rPr>
        <w:t>typowanie dwóch przedstawicieli do komisji konkursowej na stanowisko</w:t>
      </w:r>
      <w:r>
        <w:rPr>
          <w:spacing w:val="-5"/>
          <w:sz w:val="24"/>
        </w:rPr>
        <w:t xml:space="preserve"> </w:t>
      </w:r>
      <w:r>
        <w:rPr>
          <w:sz w:val="24"/>
        </w:rPr>
        <w:t>Dyrektora.</w:t>
      </w:r>
    </w:p>
    <w:p w14:paraId="3764E2E6" w14:textId="77777777" w:rsidR="00707E29" w:rsidRDefault="00707D77" w:rsidP="000F067C">
      <w:pPr>
        <w:pStyle w:val="Akapitzlist"/>
        <w:numPr>
          <w:ilvl w:val="0"/>
          <w:numId w:val="80"/>
        </w:numPr>
        <w:tabs>
          <w:tab w:val="left" w:pos="357"/>
        </w:tabs>
        <w:spacing w:before="240" w:after="200" w:line="276" w:lineRule="auto"/>
        <w:ind w:left="399" w:right="117" w:hanging="284"/>
        <w:jc w:val="both"/>
        <w:rPr>
          <w:sz w:val="24"/>
        </w:rPr>
      </w:pPr>
      <w:r>
        <w:rPr>
          <w:sz w:val="24"/>
        </w:rPr>
        <w:t>W celu wspierania działalności statutowej Szkoły, Rada Rodziców może gromadzić fundusze z dobrowolnych składek rodziców oraz innych źródeł. Zasady wydatkowania funduszy Rady Rodziców określa regulamin, o którym mowa w ust.</w:t>
      </w:r>
      <w:r>
        <w:rPr>
          <w:spacing w:val="-15"/>
          <w:sz w:val="24"/>
        </w:rPr>
        <w:t xml:space="preserve"> </w:t>
      </w:r>
      <w:r>
        <w:rPr>
          <w:sz w:val="24"/>
        </w:rPr>
        <w:t>2.</w:t>
      </w:r>
    </w:p>
    <w:p w14:paraId="145CC1AA" w14:textId="77777777" w:rsidR="00707E29" w:rsidRDefault="00707D77" w:rsidP="000F067C">
      <w:pPr>
        <w:pStyle w:val="Akapitzlist"/>
        <w:numPr>
          <w:ilvl w:val="0"/>
          <w:numId w:val="80"/>
        </w:numPr>
        <w:tabs>
          <w:tab w:val="left" w:pos="357"/>
        </w:tabs>
        <w:spacing w:before="240" w:after="200" w:line="276" w:lineRule="auto"/>
        <w:ind w:left="399" w:right="117" w:hanging="284"/>
        <w:jc w:val="both"/>
        <w:rPr>
          <w:sz w:val="24"/>
        </w:rPr>
      </w:pPr>
      <w:r>
        <w:rPr>
          <w:sz w:val="24"/>
        </w:rPr>
        <w:t>Rada Rodziców prowadzi dokumentację finansową zgodnie z obowiązującymi przepisami prawa.</w:t>
      </w:r>
    </w:p>
    <w:p w14:paraId="1B8213FC" w14:textId="77777777" w:rsidR="00707E29" w:rsidRDefault="00707D77" w:rsidP="00554B68">
      <w:pPr>
        <w:pStyle w:val="Nagwek3"/>
      </w:pPr>
      <w:r>
        <w:t>§ 14</w:t>
      </w:r>
    </w:p>
    <w:p w14:paraId="4B0EFD01" w14:textId="77777777" w:rsidR="00707E29" w:rsidRDefault="00707D77" w:rsidP="00DC38D5">
      <w:pPr>
        <w:pStyle w:val="Tekstpodstawowy"/>
        <w:spacing w:before="240" w:after="200" w:line="276" w:lineRule="auto"/>
        <w:ind w:left="399" w:right="124" w:hanging="284"/>
        <w:jc w:val="both"/>
      </w:pPr>
      <w:r>
        <w:t>1. Organy Szkoły są zobowiązane do współpracy, wspierania Dyrektora, tworzenia dobrego klimatu Szkoły, poczucia współdziałania i partnerstwa, utrwalania demokratycznych zasad funkcjonowania Szkoły.</w:t>
      </w:r>
    </w:p>
    <w:p w14:paraId="1DA65539" w14:textId="77777777" w:rsidR="00707E29" w:rsidRDefault="00707D77" w:rsidP="00554B68">
      <w:pPr>
        <w:pStyle w:val="Nagwek3"/>
      </w:pPr>
      <w:r>
        <w:t>§ 15</w:t>
      </w:r>
    </w:p>
    <w:p w14:paraId="1A2ACACC" w14:textId="77777777" w:rsidR="00707E29" w:rsidRDefault="00707D77" w:rsidP="000F067C">
      <w:pPr>
        <w:pStyle w:val="Akapitzlist"/>
        <w:numPr>
          <w:ilvl w:val="0"/>
          <w:numId w:val="79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Organy Szkoły pracują na rzecz Szkoły, przyjmując zasadę nieingerowania w kompetencje oraz</w:t>
      </w:r>
      <w:r>
        <w:rPr>
          <w:spacing w:val="-4"/>
          <w:sz w:val="24"/>
        </w:rPr>
        <w:t xml:space="preserve"> </w:t>
      </w:r>
      <w:r>
        <w:rPr>
          <w:sz w:val="24"/>
        </w:rPr>
        <w:t>zasadę</w:t>
      </w:r>
      <w:r>
        <w:rPr>
          <w:spacing w:val="-6"/>
          <w:sz w:val="24"/>
        </w:rPr>
        <w:t xml:space="preserve"> </w:t>
      </w:r>
      <w:r>
        <w:rPr>
          <w:sz w:val="24"/>
        </w:rPr>
        <w:t>współpracy,</w:t>
      </w:r>
      <w:r>
        <w:rPr>
          <w:spacing w:val="-3"/>
          <w:sz w:val="24"/>
        </w:rPr>
        <w:t xml:space="preserve"> </w:t>
      </w:r>
      <w:r>
        <w:rPr>
          <w:sz w:val="24"/>
        </w:rPr>
        <w:t>współdziałają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zadań</w:t>
      </w:r>
      <w:r>
        <w:rPr>
          <w:spacing w:val="-5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Statutu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planów pracy</w:t>
      </w:r>
      <w:r>
        <w:rPr>
          <w:spacing w:val="-5"/>
          <w:sz w:val="24"/>
        </w:rPr>
        <w:t xml:space="preserve"> </w:t>
      </w:r>
      <w:r>
        <w:rPr>
          <w:sz w:val="24"/>
        </w:rPr>
        <w:t>Szkoły.</w:t>
      </w:r>
    </w:p>
    <w:p w14:paraId="4232505E" w14:textId="77777777" w:rsidR="00707E29" w:rsidRDefault="00707D77" w:rsidP="000F067C">
      <w:pPr>
        <w:pStyle w:val="Akapitzlist"/>
        <w:numPr>
          <w:ilvl w:val="0"/>
          <w:numId w:val="79"/>
        </w:numPr>
        <w:tabs>
          <w:tab w:val="left" w:pos="357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>Działające w Szkole organy prowadzą samodzielną i swobodną działalność, w ramach swoich kompetencji, podejmują decyzje w oparciu o regulaminy działalności. Dbają</w:t>
      </w:r>
      <w:r>
        <w:rPr>
          <w:spacing w:val="-28"/>
          <w:sz w:val="24"/>
        </w:rPr>
        <w:t xml:space="preserve"> </w:t>
      </w:r>
      <w:r>
        <w:rPr>
          <w:sz w:val="24"/>
        </w:rPr>
        <w:t>jednak o bieżące informowanie innych organów Szkoły o planowych lub podejmowanych decyzjach bezpośrednio lub pośrednio poprzez</w:t>
      </w:r>
      <w:r>
        <w:rPr>
          <w:spacing w:val="-1"/>
          <w:sz w:val="24"/>
        </w:rPr>
        <w:t xml:space="preserve"> </w:t>
      </w:r>
      <w:r>
        <w:rPr>
          <w:sz w:val="24"/>
        </w:rPr>
        <w:t>Dyrektora.</w:t>
      </w:r>
    </w:p>
    <w:p w14:paraId="40AD6E1A" w14:textId="79F1EE7B" w:rsidR="00707E29" w:rsidRDefault="00707D77" w:rsidP="000F067C">
      <w:pPr>
        <w:pStyle w:val="Akapitzlist"/>
        <w:numPr>
          <w:ilvl w:val="0"/>
          <w:numId w:val="79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>
        <w:rPr>
          <w:sz w:val="24"/>
        </w:rPr>
        <w:lastRenderedPageBreak/>
        <w:t>Konflikty i spory, wynikające pomiędzy organami Szkoły, rozstrzyga Dyrektor, po wysłu</w:t>
      </w:r>
      <w:r w:rsidR="00467A90">
        <w:rPr>
          <w:sz w:val="24"/>
        </w:rPr>
        <w:softHyphen/>
      </w:r>
      <w:r>
        <w:rPr>
          <w:sz w:val="24"/>
        </w:rPr>
        <w:t>chaniu zainteresowanych</w:t>
      </w:r>
      <w:r>
        <w:rPr>
          <w:spacing w:val="-1"/>
          <w:sz w:val="24"/>
        </w:rPr>
        <w:t xml:space="preserve"> </w:t>
      </w:r>
      <w:r>
        <w:rPr>
          <w:sz w:val="24"/>
        </w:rPr>
        <w:t>stron.</w:t>
      </w:r>
    </w:p>
    <w:p w14:paraId="50364B35" w14:textId="77777777" w:rsidR="00707E29" w:rsidRDefault="00707D77" w:rsidP="000F067C">
      <w:pPr>
        <w:pStyle w:val="Akapitzlist"/>
        <w:numPr>
          <w:ilvl w:val="0"/>
          <w:numId w:val="79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Kiedy stroną sporu jest Dyrektor, powołuje on zespół mediacyjny, w którym jest po jednym reprezentancie każdej ze stron.</w:t>
      </w:r>
    </w:p>
    <w:p w14:paraId="107A6175" w14:textId="77777777" w:rsidR="00707E29" w:rsidRDefault="00707D77" w:rsidP="000F067C">
      <w:pPr>
        <w:pStyle w:val="Akapitzlist"/>
        <w:numPr>
          <w:ilvl w:val="0"/>
          <w:numId w:val="7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Strony sporu są zobowiązane przyjąć rozwiązanie zespołu</w:t>
      </w:r>
      <w:r>
        <w:rPr>
          <w:spacing w:val="-13"/>
          <w:sz w:val="24"/>
        </w:rPr>
        <w:t xml:space="preserve"> </w:t>
      </w:r>
      <w:r>
        <w:rPr>
          <w:sz w:val="24"/>
        </w:rPr>
        <w:t>mediacyjnego.</w:t>
      </w:r>
    </w:p>
    <w:p w14:paraId="1C803164" w14:textId="77777777" w:rsidR="00707E29" w:rsidRDefault="00707D77" w:rsidP="000F067C">
      <w:pPr>
        <w:pStyle w:val="Akapitzlist"/>
        <w:numPr>
          <w:ilvl w:val="0"/>
          <w:numId w:val="7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Stronom przysługuje odwołanie się do Organu</w:t>
      </w:r>
      <w:r>
        <w:rPr>
          <w:spacing w:val="-2"/>
          <w:sz w:val="24"/>
        </w:rPr>
        <w:t xml:space="preserve"> </w:t>
      </w:r>
      <w:r>
        <w:rPr>
          <w:sz w:val="24"/>
        </w:rPr>
        <w:t>Prowadzącego.</w:t>
      </w:r>
    </w:p>
    <w:p w14:paraId="395C9847" w14:textId="77777777" w:rsidR="00707E29" w:rsidRDefault="00707D77" w:rsidP="000F067C">
      <w:pPr>
        <w:pStyle w:val="Akapitzlist"/>
        <w:numPr>
          <w:ilvl w:val="0"/>
          <w:numId w:val="79"/>
        </w:numPr>
        <w:tabs>
          <w:tab w:val="left" w:pos="366"/>
        </w:tabs>
        <w:spacing w:before="240" w:after="200" w:line="276" w:lineRule="auto"/>
        <w:ind w:right="121" w:hanging="284"/>
        <w:jc w:val="both"/>
        <w:rPr>
          <w:sz w:val="24"/>
        </w:rPr>
      </w:pPr>
      <w:r w:rsidRPr="00467A90">
        <w:rPr>
          <w:sz w:val="24"/>
        </w:rPr>
        <w:t>Konflikty pomiędzy wszystkimi członkami społeczności szkolnej mogą być rozwiązywane w drodze mediacji szkolnych i</w:t>
      </w:r>
      <w:r w:rsidRPr="00467A90">
        <w:rPr>
          <w:spacing w:val="-3"/>
          <w:sz w:val="24"/>
        </w:rPr>
        <w:t xml:space="preserve"> </w:t>
      </w:r>
      <w:r w:rsidRPr="00467A90">
        <w:rPr>
          <w:sz w:val="24"/>
        </w:rPr>
        <w:t>rówieśniczych.</w:t>
      </w:r>
    </w:p>
    <w:p w14:paraId="780E4B89" w14:textId="77777777" w:rsidR="00467A90" w:rsidRDefault="00467A90" w:rsidP="00467A90">
      <w:pPr>
        <w:tabs>
          <w:tab w:val="left" w:pos="366"/>
        </w:tabs>
        <w:spacing w:before="240" w:after="200" w:line="276" w:lineRule="auto"/>
        <w:ind w:right="121"/>
        <w:jc w:val="both"/>
        <w:rPr>
          <w:sz w:val="24"/>
        </w:rPr>
      </w:pPr>
    </w:p>
    <w:p w14:paraId="4DD8B805" w14:textId="01CEDD59" w:rsidR="00467A90" w:rsidRPr="00467A90" w:rsidRDefault="00467A90" w:rsidP="00467A90">
      <w:pPr>
        <w:tabs>
          <w:tab w:val="left" w:pos="366"/>
        </w:tabs>
        <w:spacing w:before="240" w:after="200" w:line="276" w:lineRule="auto"/>
        <w:ind w:right="121"/>
        <w:jc w:val="both"/>
        <w:rPr>
          <w:sz w:val="24"/>
        </w:rPr>
        <w:sectPr w:rsidR="00467A90" w:rsidRPr="00467A90" w:rsidSect="00D319E0">
          <w:pgSz w:w="11910" w:h="16840"/>
          <w:pgMar w:top="1320" w:right="1298" w:bottom="1640" w:left="1298" w:header="0" w:footer="1379" w:gutter="0"/>
          <w:cols w:space="708"/>
        </w:sectPr>
      </w:pPr>
    </w:p>
    <w:p w14:paraId="0E186B97" w14:textId="77777777" w:rsidR="00707E29" w:rsidRDefault="00707D77" w:rsidP="009F0B4F">
      <w:pPr>
        <w:pStyle w:val="Nagwek1"/>
      </w:pPr>
      <w:bookmarkStart w:id="10" w:name="_Toc113831094"/>
      <w:r>
        <w:lastRenderedPageBreak/>
        <w:t>ROZDZIAŁ IV</w:t>
      </w:r>
      <w:bookmarkEnd w:id="10"/>
    </w:p>
    <w:p w14:paraId="59E4362D" w14:textId="77777777" w:rsidR="00707E29" w:rsidRDefault="00707D77" w:rsidP="009F0B4F">
      <w:pPr>
        <w:pStyle w:val="Nagwek2"/>
      </w:pPr>
      <w:bookmarkStart w:id="11" w:name="_Toc113831095"/>
      <w:r>
        <w:t>ORGANIZACJA PRACY SZKOŁY</w:t>
      </w:r>
      <w:bookmarkEnd w:id="11"/>
    </w:p>
    <w:p w14:paraId="37C55375" w14:textId="77777777" w:rsidR="00707E29" w:rsidRDefault="00707D77" w:rsidP="00554B68">
      <w:pPr>
        <w:pStyle w:val="Nagwek3"/>
      </w:pPr>
      <w:r>
        <w:t>§ 16</w:t>
      </w:r>
    </w:p>
    <w:p w14:paraId="5D49621D" w14:textId="77777777" w:rsidR="00707E29" w:rsidRDefault="00707D77" w:rsidP="000F067C">
      <w:pPr>
        <w:pStyle w:val="Akapitzlist"/>
        <w:numPr>
          <w:ilvl w:val="0"/>
          <w:numId w:val="7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Podstawową jednostką organizacyjną Szkoły jest</w:t>
      </w:r>
      <w:r>
        <w:rPr>
          <w:spacing w:val="-8"/>
          <w:sz w:val="24"/>
        </w:rPr>
        <w:t xml:space="preserve"> </w:t>
      </w:r>
      <w:r>
        <w:rPr>
          <w:sz w:val="24"/>
        </w:rPr>
        <w:t>oddział.</w:t>
      </w:r>
    </w:p>
    <w:p w14:paraId="090EA16B" w14:textId="77777777" w:rsidR="00707E29" w:rsidRDefault="00707D77" w:rsidP="000F067C">
      <w:pPr>
        <w:pStyle w:val="Akapitzlist"/>
        <w:numPr>
          <w:ilvl w:val="0"/>
          <w:numId w:val="78"/>
        </w:numPr>
        <w:tabs>
          <w:tab w:val="left" w:pos="359"/>
        </w:tabs>
        <w:spacing w:before="240" w:after="200"/>
        <w:ind w:left="358" w:hanging="243"/>
        <w:jc w:val="both"/>
        <w:rPr>
          <w:sz w:val="24"/>
        </w:rPr>
      </w:pPr>
      <w:r>
        <w:rPr>
          <w:sz w:val="24"/>
        </w:rPr>
        <w:t>Liczba uczniów w oddziale nie powinna przekraczać 28</w:t>
      </w:r>
      <w:r>
        <w:rPr>
          <w:spacing w:val="-5"/>
          <w:sz w:val="24"/>
        </w:rPr>
        <w:t xml:space="preserve"> </w:t>
      </w:r>
      <w:r>
        <w:rPr>
          <w:sz w:val="24"/>
        </w:rPr>
        <w:t>osób.</w:t>
      </w:r>
    </w:p>
    <w:p w14:paraId="4335E133" w14:textId="77777777" w:rsidR="00707E29" w:rsidRDefault="00707D77" w:rsidP="000F067C">
      <w:pPr>
        <w:pStyle w:val="Akapitzlist"/>
        <w:numPr>
          <w:ilvl w:val="0"/>
          <w:numId w:val="78"/>
        </w:numPr>
        <w:tabs>
          <w:tab w:val="left" w:pos="357"/>
        </w:tabs>
        <w:spacing w:before="240" w:after="200" w:line="276" w:lineRule="auto"/>
        <w:ind w:left="399" w:right="117" w:hanging="284"/>
        <w:jc w:val="both"/>
        <w:rPr>
          <w:sz w:val="24"/>
        </w:rPr>
      </w:pPr>
      <w:r>
        <w:rPr>
          <w:sz w:val="24"/>
        </w:rPr>
        <w:t>Zajęcia edukacyjne w klasach I-III są prowadzone w oddziałach liczących nie więcej niż 25 uczniów, a w szczególnych przypadkach określonych ustawą – nie więcej niż</w:t>
      </w:r>
      <w:r>
        <w:rPr>
          <w:spacing w:val="-3"/>
          <w:sz w:val="24"/>
        </w:rPr>
        <w:t xml:space="preserve"> </w:t>
      </w:r>
      <w:r>
        <w:rPr>
          <w:sz w:val="24"/>
        </w:rPr>
        <w:t>27.</w:t>
      </w:r>
    </w:p>
    <w:p w14:paraId="670D3DEE" w14:textId="77777777" w:rsidR="00707E29" w:rsidRDefault="00707D77" w:rsidP="00554B68">
      <w:pPr>
        <w:pStyle w:val="Nagwek3"/>
      </w:pPr>
      <w:r>
        <w:t>§ 17</w:t>
      </w:r>
    </w:p>
    <w:p w14:paraId="66E59948" w14:textId="33F89914" w:rsidR="00707E29" w:rsidRDefault="00707D77" w:rsidP="000F067C">
      <w:pPr>
        <w:pStyle w:val="Akapitzlist"/>
        <w:numPr>
          <w:ilvl w:val="0"/>
          <w:numId w:val="77"/>
        </w:numPr>
        <w:tabs>
          <w:tab w:val="left" w:pos="357"/>
        </w:tabs>
        <w:spacing w:before="240" w:after="200" w:line="278" w:lineRule="auto"/>
        <w:ind w:right="123" w:hanging="284"/>
        <w:jc w:val="both"/>
        <w:rPr>
          <w:sz w:val="24"/>
        </w:rPr>
      </w:pPr>
      <w:r>
        <w:rPr>
          <w:sz w:val="24"/>
        </w:rPr>
        <w:t xml:space="preserve">W klasach IV–VIII szkoły podstawowej podział na grupy jest obowiązkowy zgodnie </w:t>
      </w:r>
      <w:r w:rsidR="00467A90">
        <w:rPr>
          <w:sz w:val="24"/>
        </w:rPr>
        <w:br/>
      </w:r>
      <w:r>
        <w:rPr>
          <w:sz w:val="24"/>
        </w:rPr>
        <w:t>z odrębnymi przepisami.</w:t>
      </w:r>
    </w:p>
    <w:p w14:paraId="6C20AA2D" w14:textId="77777777" w:rsidR="00707E29" w:rsidRDefault="00707D77" w:rsidP="000F067C">
      <w:pPr>
        <w:pStyle w:val="Akapitzlist"/>
        <w:numPr>
          <w:ilvl w:val="0"/>
          <w:numId w:val="77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przypadku</w:t>
      </w:r>
      <w:r>
        <w:rPr>
          <w:spacing w:val="-17"/>
          <w:sz w:val="24"/>
        </w:rPr>
        <w:t xml:space="preserve"> </w:t>
      </w:r>
      <w:r>
        <w:rPr>
          <w:sz w:val="24"/>
        </w:rPr>
        <w:t>oddziałów</w:t>
      </w:r>
      <w:r>
        <w:rPr>
          <w:spacing w:val="-16"/>
          <w:sz w:val="24"/>
        </w:rPr>
        <w:t xml:space="preserve"> </w:t>
      </w:r>
      <w:r>
        <w:rPr>
          <w:sz w:val="24"/>
        </w:rPr>
        <w:t>liczących</w:t>
      </w:r>
      <w:r>
        <w:rPr>
          <w:spacing w:val="-17"/>
          <w:sz w:val="24"/>
        </w:rPr>
        <w:t xml:space="preserve"> </w:t>
      </w:r>
      <w:r>
        <w:rPr>
          <w:sz w:val="24"/>
        </w:rPr>
        <w:t>mniej</w:t>
      </w:r>
      <w:r>
        <w:rPr>
          <w:spacing w:val="-15"/>
          <w:sz w:val="24"/>
        </w:rPr>
        <w:t xml:space="preserve"> </w:t>
      </w:r>
      <w:r>
        <w:rPr>
          <w:sz w:val="24"/>
        </w:rPr>
        <w:t>uczniów</w:t>
      </w:r>
      <w:r>
        <w:rPr>
          <w:spacing w:val="-17"/>
          <w:sz w:val="24"/>
        </w:rPr>
        <w:t xml:space="preserve"> </w:t>
      </w:r>
      <w:r>
        <w:rPr>
          <w:sz w:val="24"/>
        </w:rPr>
        <w:t>niż</w:t>
      </w:r>
      <w:r>
        <w:rPr>
          <w:spacing w:val="-14"/>
          <w:sz w:val="24"/>
        </w:rPr>
        <w:t xml:space="preserve"> </w:t>
      </w:r>
      <w:r>
        <w:rPr>
          <w:sz w:val="24"/>
        </w:rPr>
        <w:t>wskazano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przepisie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ust.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7"/>
          <w:sz w:val="24"/>
        </w:rPr>
        <w:t xml:space="preserve"> </w:t>
      </w:r>
      <w:r>
        <w:rPr>
          <w:sz w:val="24"/>
        </w:rPr>
        <w:t>podziału na grupy można dokonywać za zgodą Organu Prowadzącego</w:t>
      </w:r>
      <w:r>
        <w:rPr>
          <w:spacing w:val="-12"/>
          <w:sz w:val="24"/>
        </w:rPr>
        <w:t xml:space="preserve"> </w:t>
      </w:r>
      <w:r>
        <w:rPr>
          <w:sz w:val="24"/>
        </w:rPr>
        <w:t>Szkołę.</w:t>
      </w:r>
    </w:p>
    <w:p w14:paraId="346AE3DB" w14:textId="77777777" w:rsidR="00707E29" w:rsidRDefault="00707D77" w:rsidP="00554B68">
      <w:pPr>
        <w:pStyle w:val="Nagwek3"/>
      </w:pPr>
      <w:r>
        <w:t>§ 18</w:t>
      </w:r>
    </w:p>
    <w:p w14:paraId="2F4DE39A" w14:textId="14541576" w:rsidR="00707E29" w:rsidRDefault="00707D77" w:rsidP="000F067C">
      <w:pPr>
        <w:pStyle w:val="Akapitzlist"/>
        <w:numPr>
          <w:ilvl w:val="0"/>
          <w:numId w:val="76"/>
        </w:numPr>
        <w:tabs>
          <w:tab w:val="left" w:pos="357"/>
        </w:tabs>
        <w:spacing w:before="240" w:after="200" w:line="276" w:lineRule="auto"/>
        <w:ind w:right="114" w:hanging="284"/>
        <w:jc w:val="both"/>
        <w:rPr>
          <w:sz w:val="24"/>
        </w:rPr>
      </w:pPr>
      <w:r>
        <w:rPr>
          <w:sz w:val="24"/>
        </w:rPr>
        <w:t xml:space="preserve">Podstawową formą pracy Szkoły są zajęcia dydaktyczno-wychowawcze prowadzone </w:t>
      </w:r>
      <w:r w:rsidR="00467A90">
        <w:rPr>
          <w:sz w:val="24"/>
        </w:rPr>
        <w:br/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systemie:</w:t>
      </w:r>
    </w:p>
    <w:p w14:paraId="5A214B88" w14:textId="77777777" w:rsidR="00707E29" w:rsidRDefault="00707D77" w:rsidP="000F067C">
      <w:pPr>
        <w:pStyle w:val="Akapitzlist"/>
        <w:numPr>
          <w:ilvl w:val="1"/>
          <w:numId w:val="7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kształcenia zintegrowanego na pierwszym etapie</w:t>
      </w:r>
      <w:r>
        <w:rPr>
          <w:spacing w:val="-4"/>
          <w:sz w:val="24"/>
        </w:rPr>
        <w:t xml:space="preserve"> </w:t>
      </w:r>
      <w:r>
        <w:rPr>
          <w:sz w:val="24"/>
        </w:rPr>
        <w:t>edukacyjnym,</w:t>
      </w:r>
    </w:p>
    <w:p w14:paraId="4A5B9046" w14:textId="77777777" w:rsidR="00707E29" w:rsidRDefault="00707D77" w:rsidP="000F067C">
      <w:pPr>
        <w:pStyle w:val="Akapitzlist"/>
        <w:numPr>
          <w:ilvl w:val="1"/>
          <w:numId w:val="7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klasowo-lekcyjnym na drugim etapie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edukacyjnym.</w:t>
      </w:r>
    </w:p>
    <w:p w14:paraId="55C6A731" w14:textId="77777777" w:rsidR="00707E29" w:rsidRDefault="00707D77" w:rsidP="000F067C">
      <w:pPr>
        <w:pStyle w:val="Akapitzlist"/>
        <w:numPr>
          <w:ilvl w:val="0"/>
          <w:numId w:val="76"/>
        </w:numPr>
        <w:tabs>
          <w:tab w:val="left" w:pos="357"/>
        </w:tabs>
        <w:spacing w:before="240" w:after="200" w:line="276" w:lineRule="auto"/>
        <w:ind w:right="114" w:hanging="284"/>
        <w:jc w:val="both"/>
        <w:rPr>
          <w:sz w:val="24"/>
        </w:rPr>
      </w:pPr>
      <w:r>
        <w:rPr>
          <w:sz w:val="24"/>
        </w:rPr>
        <w:t>Jednostka lekcyjna trwa 45 minut. W uzasadnionych przypadkach dopuszcza się prowadzenie zajęć edukacyjnych w czasie od 30 do 60 minut, zachowując ustalony tygodniowy czas zajęć. W szczególnych przypadkach istnieje możliwość skrócenia czasu trwania zajęć edukacyjnych w drodze zarządzenia dyrektora</w:t>
      </w:r>
      <w:r>
        <w:rPr>
          <w:spacing w:val="-5"/>
          <w:sz w:val="24"/>
        </w:rPr>
        <w:t xml:space="preserve"> </w:t>
      </w:r>
      <w:r>
        <w:rPr>
          <w:sz w:val="24"/>
        </w:rPr>
        <w:t>szkoły.</w:t>
      </w:r>
    </w:p>
    <w:p w14:paraId="0F49CB9F" w14:textId="77777777" w:rsidR="00707E29" w:rsidRDefault="00707D77" w:rsidP="000F067C">
      <w:pPr>
        <w:pStyle w:val="Akapitzlist"/>
        <w:numPr>
          <w:ilvl w:val="0"/>
          <w:numId w:val="76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Czas trwania jednostek zajęć specjalistycznych określają odrębne</w:t>
      </w:r>
      <w:r>
        <w:rPr>
          <w:spacing w:val="-4"/>
          <w:sz w:val="24"/>
        </w:rPr>
        <w:t xml:space="preserve"> </w:t>
      </w:r>
      <w:r>
        <w:rPr>
          <w:sz w:val="24"/>
        </w:rPr>
        <w:t>przepisy.</w:t>
      </w:r>
    </w:p>
    <w:p w14:paraId="52A4D5CF" w14:textId="77777777" w:rsidR="00707E29" w:rsidRDefault="00707D77" w:rsidP="000F067C">
      <w:pPr>
        <w:pStyle w:val="Akapitzlist"/>
        <w:numPr>
          <w:ilvl w:val="0"/>
          <w:numId w:val="76"/>
        </w:numPr>
        <w:tabs>
          <w:tab w:val="left" w:pos="357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>Czas trwania poszczególnych zajęć edukacyjnych na pierwszym etapie edukacyjnym ustala nauczyciel prowadzący te zajęcia, zachowując ogólny tygodniowy czas</w:t>
      </w:r>
      <w:r>
        <w:rPr>
          <w:spacing w:val="-17"/>
          <w:sz w:val="24"/>
        </w:rPr>
        <w:t xml:space="preserve"> </w:t>
      </w:r>
      <w:r>
        <w:rPr>
          <w:sz w:val="24"/>
        </w:rPr>
        <w:t>zajęć.</w:t>
      </w:r>
    </w:p>
    <w:p w14:paraId="390A3523" w14:textId="77777777" w:rsidR="009F0B4F" w:rsidRPr="009F0B4F" w:rsidRDefault="00707D77" w:rsidP="000F067C">
      <w:pPr>
        <w:pStyle w:val="Akapitzlist"/>
        <w:numPr>
          <w:ilvl w:val="0"/>
          <w:numId w:val="76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rFonts w:ascii="Calibri" w:hAnsi="Calibri"/>
        </w:rPr>
      </w:pPr>
      <w:r>
        <w:rPr>
          <w:sz w:val="24"/>
        </w:rPr>
        <w:t>Podziału godzin przeznaczonych na zajęcia edukacji wczesnoszkolnej w danym roku szkolnym dokonuje nauczyciel prowadzący zajęcia, z tym, że w trzyletnim okresie nauczania zajęcia edukacyjne należy zrealizować zgodnie z odrębnymi przepisami.</w:t>
      </w:r>
      <w:r w:rsidR="009F0B4F">
        <w:rPr>
          <w:sz w:val="24"/>
        </w:rPr>
        <w:t xml:space="preserve"> </w:t>
      </w:r>
    </w:p>
    <w:p w14:paraId="7C4EB69B" w14:textId="2367B6B2" w:rsidR="00707E29" w:rsidRPr="009F0B4F" w:rsidRDefault="002A11BB" w:rsidP="00554B68">
      <w:pPr>
        <w:pStyle w:val="Nagwek3"/>
      </w:pPr>
      <w:r>
        <w:br w:type="column"/>
      </w:r>
      <w:r w:rsidR="00707D77" w:rsidRPr="009F0B4F">
        <w:lastRenderedPageBreak/>
        <w:t>§ 19</w:t>
      </w:r>
    </w:p>
    <w:p w14:paraId="1FACEBCA" w14:textId="77777777" w:rsidR="009F0B4F" w:rsidRDefault="00707D77" w:rsidP="000F067C">
      <w:pPr>
        <w:pStyle w:val="Akapitzlist"/>
        <w:numPr>
          <w:ilvl w:val="0"/>
          <w:numId w:val="75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 w:rsidRPr="009F0B4F">
        <w:rPr>
          <w:sz w:val="24"/>
        </w:rPr>
        <w:t>Termin rozpoczęcia i zakończenia zajęć dydaktyczno-wychowawczych, przerw świątecz</w:t>
      </w:r>
      <w:r w:rsidR="009F0B4F" w:rsidRPr="009F0B4F">
        <w:rPr>
          <w:sz w:val="24"/>
        </w:rPr>
        <w:softHyphen/>
      </w:r>
      <w:r w:rsidRPr="009F0B4F">
        <w:rPr>
          <w:sz w:val="24"/>
        </w:rPr>
        <w:t>nych oraz ferii zimowych i letnich określa rozporządzenie ministra właściwego do spraw oświaty i wychowania w sprawie organizacji roku</w:t>
      </w:r>
      <w:r w:rsidRPr="009F0B4F">
        <w:rPr>
          <w:spacing w:val="-2"/>
          <w:sz w:val="24"/>
        </w:rPr>
        <w:t xml:space="preserve"> </w:t>
      </w:r>
      <w:r w:rsidRPr="009F0B4F">
        <w:rPr>
          <w:sz w:val="24"/>
        </w:rPr>
        <w:t>szkolnego.</w:t>
      </w:r>
    </w:p>
    <w:p w14:paraId="6F5BBEF7" w14:textId="037E4F18" w:rsidR="00707E29" w:rsidRPr="009F0B4F" w:rsidRDefault="00707D77" w:rsidP="000F067C">
      <w:pPr>
        <w:pStyle w:val="Akapitzlist"/>
        <w:numPr>
          <w:ilvl w:val="0"/>
          <w:numId w:val="75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 w:rsidRPr="009F0B4F">
        <w:rPr>
          <w:sz w:val="24"/>
        </w:rPr>
        <w:t>Szczegółową organizację nauczania, wychowania i opieki w danym roku szkolnym określa arkusz organizacji Szkoły opracowany przez</w:t>
      </w:r>
      <w:r w:rsidRPr="009F0B4F">
        <w:rPr>
          <w:spacing w:val="-8"/>
          <w:sz w:val="24"/>
        </w:rPr>
        <w:t xml:space="preserve"> </w:t>
      </w:r>
      <w:r w:rsidRPr="009F0B4F">
        <w:rPr>
          <w:sz w:val="24"/>
        </w:rPr>
        <w:t>Dyrektora.</w:t>
      </w:r>
    </w:p>
    <w:p w14:paraId="558922A8" w14:textId="77777777" w:rsidR="00707E29" w:rsidRDefault="00707D77" w:rsidP="000F067C">
      <w:pPr>
        <w:pStyle w:val="Akapitzlist"/>
        <w:numPr>
          <w:ilvl w:val="0"/>
          <w:numId w:val="75"/>
        </w:numPr>
        <w:tabs>
          <w:tab w:val="left" w:pos="357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>Na podstawie zatwierdzonego przez Organ Prowadzący arkusza organizacji Szkoły Dyrektor, z uwzględnieniem zasad ochrony zdrowia i higieny pracy, ustala tygodniowy rozkład zajęć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edukacyjnych.</w:t>
      </w:r>
    </w:p>
    <w:p w14:paraId="622976DD" w14:textId="77777777" w:rsidR="00707E29" w:rsidRDefault="00707D77" w:rsidP="000F067C">
      <w:pPr>
        <w:pStyle w:val="Akapitzlist"/>
        <w:numPr>
          <w:ilvl w:val="0"/>
          <w:numId w:val="7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Szkoła prowadzić dziennik elektroniczny jako dziennik dokumentujący zajęcia</w:t>
      </w:r>
      <w:r>
        <w:rPr>
          <w:spacing w:val="-13"/>
          <w:sz w:val="24"/>
        </w:rPr>
        <w:t xml:space="preserve"> </w:t>
      </w:r>
      <w:r>
        <w:rPr>
          <w:sz w:val="24"/>
        </w:rPr>
        <w:t>lekcyjne.</w:t>
      </w:r>
    </w:p>
    <w:p w14:paraId="07237115" w14:textId="77777777" w:rsidR="00707E29" w:rsidRDefault="00707D77" w:rsidP="000F067C">
      <w:pPr>
        <w:pStyle w:val="Akapitzlist"/>
        <w:numPr>
          <w:ilvl w:val="0"/>
          <w:numId w:val="7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Dzienniki w formie papierowej są dopuszczalne do dokumentowania innej pracy</w:t>
      </w:r>
      <w:r>
        <w:rPr>
          <w:spacing w:val="-12"/>
          <w:sz w:val="24"/>
        </w:rPr>
        <w:t xml:space="preserve"> </w:t>
      </w:r>
      <w:r>
        <w:rPr>
          <w:sz w:val="24"/>
        </w:rPr>
        <w:t>szkoły.</w:t>
      </w:r>
    </w:p>
    <w:p w14:paraId="612F0A1D" w14:textId="77777777" w:rsidR="00707E29" w:rsidRDefault="00707D77" w:rsidP="000F067C">
      <w:pPr>
        <w:pStyle w:val="Akapitzlist"/>
        <w:numPr>
          <w:ilvl w:val="0"/>
          <w:numId w:val="75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>Szkoła może prowadzić działalność innowacyjną i eksperymentalną zgodnie z odrębnymi przepisami.</w:t>
      </w:r>
    </w:p>
    <w:p w14:paraId="7DA9A670" w14:textId="77777777" w:rsidR="00707E29" w:rsidRDefault="00707D77" w:rsidP="00554B68">
      <w:pPr>
        <w:pStyle w:val="Nagwek3"/>
      </w:pPr>
      <w:r>
        <w:t>§ 20</w:t>
      </w:r>
    </w:p>
    <w:p w14:paraId="24273DF0" w14:textId="77777777" w:rsidR="00707E29" w:rsidRDefault="00707D77" w:rsidP="00DC38D5">
      <w:pPr>
        <w:pStyle w:val="Tekstpodstawowy"/>
        <w:spacing w:before="240" w:after="200" w:line="276" w:lineRule="auto"/>
        <w:ind w:left="399" w:right="118" w:hanging="284"/>
        <w:jc w:val="both"/>
      </w:pPr>
      <w:r>
        <w:t>1. Szkoła może przyjmować studentów szkół wyższych kształcących nauczycieli na praktyki pedagogiczne, na podstawie pisemnego porozumienia zawartego między Dyrektorem Szkoły</w:t>
      </w:r>
      <w:r>
        <w:rPr>
          <w:spacing w:val="-1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szkołą</w:t>
      </w:r>
      <w:r>
        <w:rPr>
          <w:spacing w:val="-12"/>
        </w:rPr>
        <w:t xml:space="preserve"> </w:t>
      </w:r>
      <w:r>
        <w:t>wyższą</w:t>
      </w:r>
      <w:r>
        <w:rPr>
          <w:spacing w:val="-13"/>
        </w:rPr>
        <w:t xml:space="preserve"> </w:t>
      </w:r>
      <w:r>
        <w:t>lub</w:t>
      </w:r>
      <w:r>
        <w:rPr>
          <w:spacing w:val="-11"/>
        </w:rPr>
        <w:t xml:space="preserve"> </w:t>
      </w:r>
      <w:r>
        <w:t>(za</w:t>
      </w:r>
      <w:r>
        <w:rPr>
          <w:spacing w:val="-12"/>
        </w:rPr>
        <w:t xml:space="preserve"> </w:t>
      </w:r>
      <w:r>
        <w:t>jego</w:t>
      </w:r>
      <w:r>
        <w:rPr>
          <w:spacing w:val="-12"/>
        </w:rPr>
        <w:t xml:space="preserve"> </w:t>
      </w:r>
      <w:r>
        <w:t>zgodą)</w:t>
      </w:r>
      <w:r>
        <w:rPr>
          <w:spacing w:val="-12"/>
        </w:rPr>
        <w:t xml:space="preserve"> </w:t>
      </w:r>
      <w:r>
        <w:t>poszczególnymi</w:t>
      </w:r>
      <w:r>
        <w:rPr>
          <w:spacing w:val="-11"/>
        </w:rPr>
        <w:t xml:space="preserve"> </w:t>
      </w:r>
      <w:r>
        <w:t>nauczycielami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szkołą</w:t>
      </w:r>
      <w:r>
        <w:rPr>
          <w:spacing w:val="-13"/>
        </w:rPr>
        <w:t xml:space="preserve"> </w:t>
      </w:r>
      <w:r>
        <w:t>wyższą.</w:t>
      </w:r>
    </w:p>
    <w:p w14:paraId="1873F28C" w14:textId="77777777" w:rsidR="00707E29" w:rsidRDefault="00707D77" w:rsidP="00554B68">
      <w:pPr>
        <w:pStyle w:val="Nagwek3"/>
      </w:pPr>
      <w:r>
        <w:t>§ 21</w:t>
      </w:r>
    </w:p>
    <w:p w14:paraId="5069F216" w14:textId="77777777" w:rsidR="00707E29" w:rsidRDefault="00707D77" w:rsidP="000F067C">
      <w:pPr>
        <w:pStyle w:val="Akapitzlist"/>
        <w:numPr>
          <w:ilvl w:val="0"/>
          <w:numId w:val="74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>
        <w:rPr>
          <w:sz w:val="24"/>
        </w:rPr>
        <w:t>Religia jako szkolny przedmiot nieobowiązkowy jest prowadzona dla uczniów, których rodzice wyrażają takie</w:t>
      </w:r>
      <w:r>
        <w:rPr>
          <w:spacing w:val="-3"/>
          <w:sz w:val="24"/>
        </w:rPr>
        <w:t xml:space="preserve"> </w:t>
      </w:r>
      <w:r>
        <w:rPr>
          <w:sz w:val="24"/>
        </w:rPr>
        <w:t>życzenie.</w:t>
      </w:r>
    </w:p>
    <w:p w14:paraId="4004DD2B" w14:textId="3A079B1C" w:rsidR="00707E29" w:rsidRDefault="00707D77" w:rsidP="000F067C">
      <w:pPr>
        <w:pStyle w:val="Akapitzlist"/>
        <w:numPr>
          <w:ilvl w:val="0"/>
          <w:numId w:val="74"/>
        </w:numPr>
        <w:tabs>
          <w:tab w:val="left" w:pos="357"/>
        </w:tabs>
        <w:spacing w:before="240" w:after="200" w:line="273" w:lineRule="auto"/>
        <w:ind w:right="118" w:hanging="284"/>
        <w:jc w:val="both"/>
        <w:rPr>
          <w:sz w:val="24"/>
        </w:rPr>
      </w:pPr>
      <w:r>
        <w:rPr>
          <w:sz w:val="24"/>
        </w:rPr>
        <w:t xml:space="preserve">Życzenie wyrażone jest w formie pisemnego oświadczenia, nie musi być ponawiane </w:t>
      </w:r>
      <w:r w:rsidR="009F0B4F">
        <w:rPr>
          <w:sz w:val="24"/>
        </w:rPr>
        <w:br/>
      </w:r>
      <w:r>
        <w:rPr>
          <w:sz w:val="24"/>
        </w:rPr>
        <w:t>w kolejnym roku szkolnym, może natomiast zostać</w:t>
      </w:r>
      <w:r>
        <w:rPr>
          <w:spacing w:val="-5"/>
          <w:sz w:val="24"/>
        </w:rPr>
        <w:t xml:space="preserve"> </w:t>
      </w:r>
      <w:r>
        <w:rPr>
          <w:sz w:val="24"/>
        </w:rPr>
        <w:t>zmienione.</w:t>
      </w:r>
    </w:p>
    <w:p w14:paraId="0DFDB05E" w14:textId="77777777" w:rsidR="00707E29" w:rsidRDefault="00707D77" w:rsidP="000F067C">
      <w:pPr>
        <w:pStyle w:val="Akapitzlist"/>
        <w:numPr>
          <w:ilvl w:val="0"/>
          <w:numId w:val="74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Uczniowie nie korzystający z lekcji religii objęci są zajęciami świetlicowymi lub zajęciami opiekuńczo-wychowawczymi.</w:t>
      </w:r>
    </w:p>
    <w:p w14:paraId="0628318A" w14:textId="77777777" w:rsidR="00707E29" w:rsidRDefault="00707D77" w:rsidP="000F067C">
      <w:pPr>
        <w:pStyle w:val="Akapitzlist"/>
        <w:numPr>
          <w:ilvl w:val="0"/>
          <w:numId w:val="74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Nauczyciel religii wchodzi w skład Rady</w:t>
      </w:r>
      <w:r>
        <w:rPr>
          <w:spacing w:val="-8"/>
          <w:sz w:val="24"/>
        </w:rPr>
        <w:t xml:space="preserve"> </w:t>
      </w:r>
      <w:r>
        <w:rPr>
          <w:sz w:val="24"/>
        </w:rPr>
        <w:t>Pedagogicznej.</w:t>
      </w:r>
    </w:p>
    <w:p w14:paraId="7D31D3A6" w14:textId="77777777" w:rsidR="00707E29" w:rsidRDefault="00707D77" w:rsidP="000F067C">
      <w:pPr>
        <w:pStyle w:val="Akapitzlist"/>
        <w:numPr>
          <w:ilvl w:val="0"/>
          <w:numId w:val="74"/>
        </w:numPr>
        <w:tabs>
          <w:tab w:val="left" w:pos="357"/>
        </w:tabs>
        <w:spacing w:before="240" w:after="200" w:line="276" w:lineRule="auto"/>
        <w:ind w:right="125" w:hanging="284"/>
        <w:jc w:val="both"/>
        <w:rPr>
          <w:sz w:val="24"/>
        </w:rPr>
      </w:pPr>
      <w:r>
        <w:rPr>
          <w:sz w:val="24"/>
        </w:rPr>
        <w:t>Ocena z religii umieszczana jest na świadectwie szkolnym, wliczana jest do średniej ocen, lecz nie ma wpływu na promocję do następnej</w:t>
      </w:r>
      <w:r>
        <w:rPr>
          <w:spacing w:val="-3"/>
          <w:sz w:val="24"/>
        </w:rPr>
        <w:t xml:space="preserve"> </w:t>
      </w:r>
      <w:r>
        <w:rPr>
          <w:sz w:val="24"/>
        </w:rPr>
        <w:t>klasy.</w:t>
      </w:r>
    </w:p>
    <w:p w14:paraId="17E3252B" w14:textId="77777777" w:rsidR="00707E29" w:rsidRDefault="00707D77" w:rsidP="000F067C">
      <w:pPr>
        <w:pStyle w:val="Akapitzlist"/>
        <w:numPr>
          <w:ilvl w:val="0"/>
          <w:numId w:val="74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Szkoła umożliwia uczniom udział w rekolekcjach</w:t>
      </w:r>
      <w:r>
        <w:rPr>
          <w:spacing w:val="-3"/>
          <w:sz w:val="24"/>
        </w:rPr>
        <w:t xml:space="preserve"> </w:t>
      </w:r>
      <w:r>
        <w:rPr>
          <w:sz w:val="24"/>
        </w:rPr>
        <w:t>wielkopostnych.</w:t>
      </w:r>
    </w:p>
    <w:p w14:paraId="57E9C638" w14:textId="5CD89B6F" w:rsidR="00707E29" w:rsidRDefault="002A11BB" w:rsidP="00554B68">
      <w:pPr>
        <w:pStyle w:val="Nagwek3"/>
      </w:pPr>
      <w:r>
        <w:br w:type="column"/>
      </w:r>
      <w:r w:rsidR="00707D77">
        <w:lastRenderedPageBreak/>
        <w:t>§ 22</w:t>
      </w:r>
    </w:p>
    <w:p w14:paraId="70246D1B" w14:textId="484F0C34" w:rsidR="00707E29" w:rsidRDefault="00707D77" w:rsidP="000F067C">
      <w:pPr>
        <w:pStyle w:val="Akapitzlist"/>
        <w:numPr>
          <w:ilvl w:val="0"/>
          <w:numId w:val="73"/>
        </w:numPr>
        <w:tabs>
          <w:tab w:val="left" w:pos="357"/>
        </w:tabs>
        <w:spacing w:before="240" w:after="200" w:line="278" w:lineRule="auto"/>
        <w:ind w:right="121" w:hanging="284"/>
        <w:jc w:val="both"/>
        <w:rPr>
          <w:sz w:val="24"/>
        </w:rPr>
      </w:pPr>
      <w:r>
        <w:rPr>
          <w:sz w:val="24"/>
        </w:rPr>
        <w:t xml:space="preserve">Dla wszystkich uczniów klas IV-VIII organizowane są zajęcia edukacyjne wychowanie </w:t>
      </w:r>
      <w:r w:rsidR="009F0B4F">
        <w:rPr>
          <w:sz w:val="24"/>
        </w:rPr>
        <w:br/>
      </w:r>
      <w:r>
        <w:rPr>
          <w:sz w:val="24"/>
        </w:rPr>
        <w:t>do życia w</w:t>
      </w:r>
      <w:r>
        <w:rPr>
          <w:spacing w:val="-2"/>
          <w:sz w:val="24"/>
        </w:rPr>
        <w:t xml:space="preserve"> </w:t>
      </w:r>
      <w:r>
        <w:rPr>
          <w:sz w:val="24"/>
        </w:rPr>
        <w:t>rodzinie.</w:t>
      </w:r>
    </w:p>
    <w:p w14:paraId="39FCCE27" w14:textId="77777777" w:rsidR="00707E29" w:rsidRDefault="00707D77" w:rsidP="000F067C">
      <w:pPr>
        <w:pStyle w:val="Akapitzlist"/>
        <w:numPr>
          <w:ilvl w:val="0"/>
          <w:numId w:val="7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Udział ucznia w zajęciach wychowanie do życia w rodzinie nie jest</w:t>
      </w:r>
      <w:r>
        <w:rPr>
          <w:spacing w:val="-12"/>
          <w:sz w:val="24"/>
        </w:rPr>
        <w:t xml:space="preserve"> </w:t>
      </w:r>
      <w:r>
        <w:rPr>
          <w:sz w:val="24"/>
        </w:rPr>
        <w:t>obowiązkowy.</w:t>
      </w:r>
    </w:p>
    <w:p w14:paraId="1131506F" w14:textId="46A1E8E9" w:rsidR="00707E29" w:rsidRDefault="00707D77" w:rsidP="000F067C">
      <w:pPr>
        <w:pStyle w:val="Akapitzlist"/>
        <w:numPr>
          <w:ilvl w:val="0"/>
          <w:numId w:val="73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Uczeń nie bierze udziału w zajęciach, jeżeli jego rodzice zgłoszą Dyrektorowi w formie pisemnej rezygnację z udziału ucznia w</w:t>
      </w:r>
      <w:r>
        <w:rPr>
          <w:spacing w:val="-5"/>
          <w:sz w:val="24"/>
        </w:rPr>
        <w:t xml:space="preserve"> </w:t>
      </w:r>
      <w:r>
        <w:rPr>
          <w:sz w:val="24"/>
        </w:rPr>
        <w:t>zajęciach.</w:t>
      </w:r>
    </w:p>
    <w:p w14:paraId="66A6A1BD" w14:textId="7CCFEA2E" w:rsidR="00707E29" w:rsidRDefault="00707D77" w:rsidP="000F067C">
      <w:pPr>
        <w:pStyle w:val="Akapitzlist"/>
        <w:numPr>
          <w:ilvl w:val="0"/>
          <w:numId w:val="73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Uczniowie, których rodzice nie wyrazili zgody na uczestniczenie ich dzieci w zajęciach wychowania do życia w rodzinie, mają zapewnioną opiekę w świetlicy</w:t>
      </w:r>
      <w:r>
        <w:rPr>
          <w:spacing w:val="-14"/>
          <w:sz w:val="24"/>
        </w:rPr>
        <w:t xml:space="preserve"> </w:t>
      </w:r>
      <w:r>
        <w:rPr>
          <w:sz w:val="24"/>
        </w:rPr>
        <w:t>szkolnej.</w:t>
      </w:r>
    </w:p>
    <w:p w14:paraId="54FD6643" w14:textId="77777777" w:rsidR="00707E29" w:rsidRDefault="00707D77" w:rsidP="000F067C">
      <w:pPr>
        <w:pStyle w:val="Akapitzlist"/>
        <w:numPr>
          <w:ilvl w:val="0"/>
          <w:numId w:val="73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Zajęcia nie podlegają ocenie i nie mają wpływu na promocję ucznia do klasy programowo wyższej ani na ukończenie szkoły przez</w:t>
      </w:r>
      <w:r>
        <w:rPr>
          <w:spacing w:val="-9"/>
          <w:sz w:val="24"/>
        </w:rPr>
        <w:t xml:space="preserve"> </w:t>
      </w:r>
      <w:r>
        <w:rPr>
          <w:sz w:val="24"/>
        </w:rPr>
        <w:t>ucznia.</w:t>
      </w:r>
    </w:p>
    <w:p w14:paraId="434E6B90" w14:textId="77777777" w:rsidR="00707E29" w:rsidRDefault="00707D77" w:rsidP="00554B68">
      <w:pPr>
        <w:pStyle w:val="Nagwek3"/>
      </w:pPr>
      <w:r>
        <w:t>§ 23</w:t>
      </w:r>
    </w:p>
    <w:p w14:paraId="23B65725" w14:textId="1A18603E" w:rsidR="00707E29" w:rsidRDefault="00707D77" w:rsidP="000F067C">
      <w:pPr>
        <w:pStyle w:val="Akapitzlist"/>
        <w:numPr>
          <w:ilvl w:val="0"/>
          <w:numId w:val="72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 xml:space="preserve">Do realizacji celów statutowych Szkoła posiada odpowiednie pomieszczenia: sale lekcyjne, sale gimnastyczne, świetlicę, biblioteki, stołówkę, punkt wydawania posiłków, boisko trawiaste, kompleks sportowy Orlik, gabinet pomocy przedlekarskiej, pomieszczenia </w:t>
      </w:r>
      <w:r w:rsidR="009F0B4F">
        <w:rPr>
          <w:sz w:val="24"/>
        </w:rPr>
        <w:br/>
      </w:r>
      <w:r>
        <w:rPr>
          <w:sz w:val="24"/>
        </w:rPr>
        <w:t>do zajęć terapeutycznych i logopedycznych, pomieszczenia sanitarno-higieniczne, szatnie, klasę pod chmurką, klasę pod</w:t>
      </w:r>
      <w:r>
        <w:rPr>
          <w:spacing w:val="-2"/>
          <w:sz w:val="24"/>
        </w:rPr>
        <w:t xml:space="preserve"> </w:t>
      </w:r>
      <w:r>
        <w:rPr>
          <w:sz w:val="24"/>
        </w:rPr>
        <w:t>wiatą.</w:t>
      </w:r>
    </w:p>
    <w:p w14:paraId="3C520587" w14:textId="77777777" w:rsidR="00707E29" w:rsidRDefault="00707D77" w:rsidP="000F067C">
      <w:pPr>
        <w:pStyle w:val="Akapitzlist"/>
        <w:numPr>
          <w:ilvl w:val="0"/>
          <w:numId w:val="72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Szkoła zapewnia uczniom możliwość korzystania z gabinetu profilaktyki</w:t>
      </w:r>
      <w:r>
        <w:rPr>
          <w:spacing w:val="-11"/>
          <w:sz w:val="24"/>
        </w:rPr>
        <w:t xml:space="preserve"> </w:t>
      </w:r>
      <w:r>
        <w:rPr>
          <w:sz w:val="24"/>
        </w:rPr>
        <w:t>zdrowotnej.</w:t>
      </w:r>
    </w:p>
    <w:p w14:paraId="0483FDCE" w14:textId="466B3ADF" w:rsidR="00707E29" w:rsidRDefault="00707D77" w:rsidP="000F067C">
      <w:pPr>
        <w:pStyle w:val="Akapitzlist"/>
        <w:numPr>
          <w:ilvl w:val="0"/>
          <w:numId w:val="72"/>
        </w:numPr>
        <w:tabs>
          <w:tab w:val="left" w:pos="357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t xml:space="preserve">Dyrektor współpracuje w tym zakresie z osobami świadczącymi opiekę nad uczniami </w:t>
      </w:r>
      <w:r w:rsidR="009F0B4F">
        <w:rPr>
          <w:sz w:val="24"/>
        </w:rPr>
        <w:br/>
      </w:r>
      <w:r>
        <w:rPr>
          <w:sz w:val="24"/>
        </w:rPr>
        <w:t>i udostępnia im dane osobowe</w:t>
      </w:r>
      <w:r>
        <w:rPr>
          <w:spacing w:val="-4"/>
          <w:sz w:val="24"/>
        </w:rPr>
        <w:t xml:space="preserve"> </w:t>
      </w:r>
      <w:r>
        <w:rPr>
          <w:sz w:val="24"/>
        </w:rPr>
        <w:t>uczniów.</w:t>
      </w:r>
    </w:p>
    <w:p w14:paraId="2F3D7DAE" w14:textId="77777777" w:rsidR="00707E29" w:rsidRDefault="00707D77" w:rsidP="00554B68">
      <w:pPr>
        <w:pStyle w:val="Nagwek3"/>
      </w:pPr>
      <w:r>
        <w:t>§ 24</w:t>
      </w:r>
    </w:p>
    <w:p w14:paraId="7C30C213" w14:textId="77777777" w:rsidR="00707E29" w:rsidRDefault="00707D77" w:rsidP="000F067C">
      <w:pPr>
        <w:pStyle w:val="Akapitzlist"/>
        <w:numPr>
          <w:ilvl w:val="0"/>
          <w:numId w:val="71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Biblioteka szkolna jest ośrodkiem edukacji czytelniczej, informacyjnej i medialnej uczniów oraz ośrodkiem informacji dla uczniów, nauczycieli i rodziców. Biblioteka szkolna służy realizacji programu nauczania i wychowania, wspiera doskonalenie zawodowe nauczycieli, uczestniczy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przygotowaniu</w:t>
      </w:r>
      <w:r>
        <w:rPr>
          <w:spacing w:val="-3"/>
          <w:sz w:val="24"/>
        </w:rPr>
        <w:t xml:space="preserve"> </w:t>
      </w:r>
      <w:r>
        <w:rPr>
          <w:sz w:val="24"/>
        </w:rPr>
        <w:t>uczniów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samokształcenia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pełnieniu</w:t>
      </w:r>
      <w:r>
        <w:rPr>
          <w:spacing w:val="-4"/>
          <w:sz w:val="24"/>
        </w:rPr>
        <w:t xml:space="preserve"> </w:t>
      </w:r>
      <w:r>
        <w:rPr>
          <w:sz w:val="24"/>
        </w:rPr>
        <w:t>podstawowych funkcji szkoły: kształcąco-wychowawczej, opiekuńczej i</w:t>
      </w:r>
      <w:r>
        <w:rPr>
          <w:spacing w:val="-4"/>
          <w:sz w:val="24"/>
        </w:rPr>
        <w:t xml:space="preserve"> </w:t>
      </w:r>
      <w:r>
        <w:rPr>
          <w:sz w:val="24"/>
        </w:rPr>
        <w:t>kulturalno-rekreacyjnej.</w:t>
      </w:r>
    </w:p>
    <w:p w14:paraId="0B4E502E" w14:textId="77777777" w:rsidR="00707E29" w:rsidRDefault="00707D77" w:rsidP="000F067C">
      <w:pPr>
        <w:pStyle w:val="Akapitzlist"/>
        <w:numPr>
          <w:ilvl w:val="0"/>
          <w:numId w:val="7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Biblioteka szkolna wspomaga nauczycieli</w:t>
      </w:r>
      <w:r>
        <w:rPr>
          <w:spacing w:val="-3"/>
          <w:sz w:val="24"/>
        </w:rPr>
        <w:t xml:space="preserve"> </w:t>
      </w:r>
      <w:r>
        <w:rPr>
          <w:sz w:val="24"/>
        </w:rPr>
        <w:t>w:</w:t>
      </w:r>
    </w:p>
    <w:p w14:paraId="3C0702D5" w14:textId="06F22825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 xml:space="preserve">kształceniu umiejętności posługiwania się językiem polskim, w </w:t>
      </w:r>
      <w:r>
        <w:rPr>
          <w:spacing w:val="-2"/>
          <w:sz w:val="24"/>
        </w:rPr>
        <w:t xml:space="preserve">tym </w:t>
      </w:r>
      <w:r>
        <w:rPr>
          <w:sz w:val="24"/>
        </w:rPr>
        <w:t>dbałości o wzboga</w:t>
      </w:r>
      <w:r w:rsidR="009F0B4F">
        <w:rPr>
          <w:sz w:val="24"/>
        </w:rPr>
        <w:softHyphen/>
      </w:r>
      <w:r>
        <w:rPr>
          <w:sz w:val="24"/>
        </w:rPr>
        <w:t>canie zasobu słownictwa</w:t>
      </w:r>
      <w:r>
        <w:rPr>
          <w:spacing w:val="-3"/>
          <w:sz w:val="24"/>
        </w:rPr>
        <w:t xml:space="preserve"> </w:t>
      </w:r>
      <w:r>
        <w:rPr>
          <w:sz w:val="24"/>
        </w:rPr>
        <w:t>uczniów,</w:t>
      </w:r>
    </w:p>
    <w:p w14:paraId="74048390" w14:textId="717C61CC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 w:right="118" w:hanging="286"/>
        <w:jc w:val="both"/>
        <w:rPr>
          <w:sz w:val="24"/>
        </w:rPr>
      </w:pPr>
      <w:r>
        <w:rPr>
          <w:sz w:val="24"/>
        </w:rPr>
        <w:t>stwarzaniu</w:t>
      </w:r>
      <w:r>
        <w:rPr>
          <w:spacing w:val="-7"/>
          <w:sz w:val="24"/>
        </w:rPr>
        <w:t xml:space="preserve"> </w:t>
      </w:r>
      <w:r>
        <w:rPr>
          <w:sz w:val="24"/>
        </w:rPr>
        <w:t>uczniom</w:t>
      </w:r>
      <w:r>
        <w:rPr>
          <w:spacing w:val="-7"/>
          <w:sz w:val="24"/>
        </w:rPr>
        <w:t xml:space="preserve"> </w:t>
      </w:r>
      <w:r>
        <w:rPr>
          <w:sz w:val="24"/>
        </w:rPr>
        <w:t>warunków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nabywania</w:t>
      </w:r>
      <w:r>
        <w:rPr>
          <w:spacing w:val="-8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>
        <w:rPr>
          <w:sz w:val="24"/>
        </w:rPr>
        <w:t>wyszukiwania,</w:t>
      </w:r>
      <w:r>
        <w:rPr>
          <w:spacing w:val="-7"/>
          <w:sz w:val="24"/>
        </w:rPr>
        <w:t xml:space="preserve"> </w:t>
      </w:r>
      <w:r>
        <w:rPr>
          <w:sz w:val="24"/>
        </w:rPr>
        <w:t>porządkowa</w:t>
      </w:r>
      <w:r w:rsidR="009F0B4F">
        <w:rPr>
          <w:sz w:val="24"/>
        </w:rPr>
        <w:softHyphen/>
      </w:r>
      <w:r>
        <w:rPr>
          <w:sz w:val="24"/>
        </w:rPr>
        <w:t>nia i wykorzystywania informacji z różnych źródeł, na zajęciach z różnych</w:t>
      </w:r>
      <w:r>
        <w:rPr>
          <w:spacing w:val="-8"/>
          <w:sz w:val="24"/>
        </w:rPr>
        <w:t xml:space="preserve"> </w:t>
      </w:r>
      <w:r>
        <w:rPr>
          <w:sz w:val="24"/>
        </w:rPr>
        <w:t>przedmiotów.</w:t>
      </w:r>
    </w:p>
    <w:p w14:paraId="3E04C580" w14:textId="77777777" w:rsidR="00707E29" w:rsidRDefault="00707D77" w:rsidP="000F067C">
      <w:pPr>
        <w:pStyle w:val="Akapitzlist"/>
        <w:numPr>
          <w:ilvl w:val="0"/>
          <w:numId w:val="7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Biblioteka prowadzi szkolne centrum</w:t>
      </w:r>
      <w:r>
        <w:rPr>
          <w:spacing w:val="-3"/>
          <w:sz w:val="24"/>
        </w:rPr>
        <w:t xml:space="preserve"> </w:t>
      </w:r>
      <w:r>
        <w:rPr>
          <w:sz w:val="24"/>
        </w:rPr>
        <w:t>multimedialne.</w:t>
      </w:r>
    </w:p>
    <w:p w14:paraId="6AA35EB0" w14:textId="4F57E663" w:rsidR="00707E29" w:rsidRDefault="002A11BB" w:rsidP="000F067C">
      <w:pPr>
        <w:pStyle w:val="Akapitzlist"/>
        <w:numPr>
          <w:ilvl w:val="0"/>
          <w:numId w:val="7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br w:type="column"/>
      </w:r>
      <w:r w:rsidR="00707D77">
        <w:rPr>
          <w:sz w:val="24"/>
        </w:rPr>
        <w:lastRenderedPageBreak/>
        <w:t>Do zadań biblioteki</w:t>
      </w:r>
      <w:r w:rsidR="00707D77">
        <w:rPr>
          <w:spacing w:val="-2"/>
          <w:sz w:val="24"/>
        </w:rPr>
        <w:t xml:space="preserve"> </w:t>
      </w:r>
      <w:r w:rsidR="00707D77">
        <w:rPr>
          <w:sz w:val="24"/>
        </w:rPr>
        <w:t>należy:</w:t>
      </w:r>
    </w:p>
    <w:p w14:paraId="45B8CDE0" w14:textId="77777777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 w:right="124" w:hanging="286"/>
        <w:jc w:val="both"/>
        <w:rPr>
          <w:sz w:val="24"/>
        </w:rPr>
      </w:pPr>
      <w:r>
        <w:rPr>
          <w:sz w:val="24"/>
        </w:rPr>
        <w:t>gromadzenie i opracowywanie zbiorów (książek, czasopism, kaset, płyt oraz innych nośników cyfrowych</w:t>
      </w:r>
      <w:r>
        <w:rPr>
          <w:spacing w:val="-1"/>
          <w:sz w:val="24"/>
        </w:rPr>
        <w:t xml:space="preserve"> </w:t>
      </w:r>
      <w:r>
        <w:rPr>
          <w:sz w:val="24"/>
        </w:rPr>
        <w:t>itp.),</w:t>
      </w:r>
    </w:p>
    <w:p w14:paraId="5DBEE9E8" w14:textId="5C0AEACA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 xml:space="preserve">wypożyczanie (użyczanie) uczniom Szkoły podręczników/materiałów edukacyjnych </w:t>
      </w:r>
      <w:r w:rsidR="009F0B4F">
        <w:rPr>
          <w:sz w:val="24"/>
        </w:rPr>
        <w:br/>
      </w:r>
      <w:r>
        <w:rPr>
          <w:sz w:val="24"/>
        </w:rPr>
        <w:t>na okres danego roku szkolnego,</w:t>
      </w:r>
    </w:p>
    <w:p w14:paraId="002059D4" w14:textId="77777777" w:rsidR="00707E29" w:rsidRDefault="00707D77" w:rsidP="000F067C">
      <w:pPr>
        <w:pStyle w:val="Akapitzlist"/>
        <w:numPr>
          <w:ilvl w:val="0"/>
          <w:numId w:val="70"/>
        </w:numPr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prowadzenie dokładnej ewidencji</w:t>
      </w:r>
      <w:r>
        <w:rPr>
          <w:spacing w:val="-5"/>
          <w:sz w:val="24"/>
        </w:rPr>
        <w:t xml:space="preserve"> </w:t>
      </w:r>
      <w:r>
        <w:rPr>
          <w:sz w:val="24"/>
        </w:rPr>
        <w:t>zbiorów,</w:t>
      </w:r>
    </w:p>
    <w:p w14:paraId="7422C6BF" w14:textId="77777777" w:rsidR="00707E29" w:rsidRDefault="00707D77" w:rsidP="000F067C">
      <w:pPr>
        <w:pStyle w:val="Akapitzlist"/>
        <w:numPr>
          <w:ilvl w:val="0"/>
          <w:numId w:val="70"/>
        </w:numPr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doskonalenie warsztatu służby</w:t>
      </w:r>
      <w:r>
        <w:rPr>
          <w:spacing w:val="-10"/>
          <w:sz w:val="24"/>
        </w:rPr>
        <w:t xml:space="preserve"> </w:t>
      </w:r>
      <w:r>
        <w:rPr>
          <w:sz w:val="24"/>
        </w:rPr>
        <w:t>informacyjnej,</w:t>
      </w:r>
    </w:p>
    <w:p w14:paraId="6B93640E" w14:textId="7A2E5195" w:rsidR="00707E29" w:rsidRPr="009F0B4F" w:rsidRDefault="00707D77" w:rsidP="000F067C">
      <w:pPr>
        <w:pStyle w:val="Akapitzlist"/>
        <w:numPr>
          <w:ilvl w:val="0"/>
          <w:numId w:val="70"/>
        </w:numPr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udzielanie pomocy uczniom w doborze wydawnictw ułatwiających opanowanie</w:t>
      </w:r>
      <w:r w:rsidRPr="009F0B4F">
        <w:rPr>
          <w:spacing w:val="-44"/>
          <w:sz w:val="24"/>
        </w:rPr>
        <w:t xml:space="preserve"> </w:t>
      </w:r>
      <w:r>
        <w:rPr>
          <w:sz w:val="24"/>
        </w:rPr>
        <w:t>wiadomo</w:t>
      </w:r>
      <w:r w:rsidR="009F0B4F">
        <w:rPr>
          <w:sz w:val="24"/>
        </w:rPr>
        <w:softHyphen/>
      </w:r>
      <w:r>
        <w:rPr>
          <w:sz w:val="24"/>
        </w:rPr>
        <w:t>ści szkolnych i kształcenie osobowości, rozwijanie zainteresowań i uzdolnień,</w:t>
      </w:r>
      <w:r w:rsidRPr="009F0B4F">
        <w:rPr>
          <w:spacing w:val="19"/>
          <w:sz w:val="24"/>
        </w:rPr>
        <w:t xml:space="preserve"> </w:t>
      </w:r>
      <w:r>
        <w:rPr>
          <w:sz w:val="24"/>
        </w:rPr>
        <w:t>wzbogaca-</w:t>
      </w:r>
      <w:r w:rsidRPr="009F0B4F">
        <w:rPr>
          <w:sz w:val="24"/>
        </w:rPr>
        <w:t>nie znajomości języka ojczystego oraz wyrabianie wrażliwości na prawdę i piękno zawarte w treści książek,</w:t>
      </w:r>
    </w:p>
    <w:p w14:paraId="1072583D" w14:textId="77777777" w:rsidR="00707E29" w:rsidRDefault="00707D77" w:rsidP="000F067C">
      <w:pPr>
        <w:pStyle w:val="Akapitzlist"/>
        <w:numPr>
          <w:ilvl w:val="0"/>
          <w:numId w:val="70"/>
        </w:numPr>
        <w:tabs>
          <w:tab w:val="left" w:pos="518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organizowanie spotkań okazjonalnych i</w:t>
      </w:r>
      <w:r>
        <w:rPr>
          <w:spacing w:val="-2"/>
          <w:sz w:val="24"/>
        </w:rPr>
        <w:t xml:space="preserve"> </w:t>
      </w:r>
      <w:r>
        <w:rPr>
          <w:sz w:val="24"/>
        </w:rPr>
        <w:t>tematycznych,</w:t>
      </w:r>
    </w:p>
    <w:p w14:paraId="0DAFC60C" w14:textId="77777777" w:rsidR="00707E29" w:rsidRDefault="00707D77" w:rsidP="000F067C">
      <w:pPr>
        <w:pStyle w:val="Akapitzlist"/>
        <w:numPr>
          <w:ilvl w:val="0"/>
          <w:numId w:val="70"/>
        </w:numPr>
        <w:tabs>
          <w:tab w:val="left" w:pos="518"/>
        </w:tabs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umożliwianie dostępu do jej zbiorów w stałych dniach i godzinach w czasie zajęć lekcyjnych i po ich</w:t>
      </w:r>
      <w:r>
        <w:rPr>
          <w:spacing w:val="-1"/>
          <w:sz w:val="24"/>
        </w:rPr>
        <w:t xml:space="preserve"> </w:t>
      </w:r>
      <w:r>
        <w:rPr>
          <w:sz w:val="24"/>
        </w:rPr>
        <w:t>zakończeniu.</w:t>
      </w:r>
    </w:p>
    <w:p w14:paraId="5791F8D9" w14:textId="77777777" w:rsidR="00707E29" w:rsidRDefault="00707D77" w:rsidP="000F067C">
      <w:pPr>
        <w:pStyle w:val="Akapitzlist"/>
        <w:numPr>
          <w:ilvl w:val="0"/>
          <w:numId w:val="7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Biblioteka w ramach swoich zadań współpracuje</w:t>
      </w:r>
      <w:r>
        <w:rPr>
          <w:spacing w:val="-4"/>
          <w:sz w:val="24"/>
        </w:rPr>
        <w:t xml:space="preserve"> </w:t>
      </w:r>
      <w:r>
        <w:rPr>
          <w:sz w:val="24"/>
        </w:rPr>
        <w:t>z:</w:t>
      </w:r>
    </w:p>
    <w:p w14:paraId="46DBB88A" w14:textId="77777777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uczniami, poprzez:</w:t>
      </w:r>
    </w:p>
    <w:p w14:paraId="76436EE1" w14:textId="77777777" w:rsidR="00707E29" w:rsidRDefault="00707D77" w:rsidP="000F067C">
      <w:pPr>
        <w:pStyle w:val="Akapitzlist"/>
        <w:numPr>
          <w:ilvl w:val="2"/>
          <w:numId w:val="71"/>
        </w:numPr>
        <w:spacing w:before="240" w:after="200"/>
        <w:ind w:left="993"/>
        <w:jc w:val="both"/>
        <w:rPr>
          <w:sz w:val="24"/>
        </w:rPr>
      </w:pPr>
      <w:r>
        <w:rPr>
          <w:sz w:val="24"/>
        </w:rPr>
        <w:t>zakup lub sprowadzanie szczególnie poszukiwanych</w:t>
      </w:r>
      <w:r>
        <w:rPr>
          <w:spacing w:val="-2"/>
          <w:sz w:val="24"/>
        </w:rPr>
        <w:t xml:space="preserve"> </w:t>
      </w:r>
      <w:r>
        <w:rPr>
          <w:sz w:val="24"/>
        </w:rPr>
        <w:t>książek,</w:t>
      </w:r>
    </w:p>
    <w:p w14:paraId="1401AB65" w14:textId="77777777" w:rsidR="00707E29" w:rsidRDefault="00707D77" w:rsidP="000F067C">
      <w:pPr>
        <w:pStyle w:val="Akapitzlist"/>
        <w:numPr>
          <w:ilvl w:val="2"/>
          <w:numId w:val="71"/>
        </w:numPr>
        <w:spacing w:before="240" w:after="200"/>
        <w:ind w:left="993" w:hanging="261"/>
        <w:jc w:val="both"/>
        <w:rPr>
          <w:sz w:val="24"/>
        </w:rPr>
      </w:pPr>
      <w:r>
        <w:rPr>
          <w:sz w:val="24"/>
        </w:rPr>
        <w:t>tworzenie aktywu</w:t>
      </w:r>
      <w:r>
        <w:rPr>
          <w:spacing w:val="-1"/>
          <w:sz w:val="24"/>
        </w:rPr>
        <w:t xml:space="preserve"> </w:t>
      </w:r>
      <w:r>
        <w:rPr>
          <w:sz w:val="24"/>
        </w:rPr>
        <w:t>bibliotecznego,</w:t>
      </w:r>
    </w:p>
    <w:p w14:paraId="1F190CB2" w14:textId="77777777" w:rsidR="00707E29" w:rsidRDefault="00707D77" w:rsidP="000F067C">
      <w:pPr>
        <w:pStyle w:val="Akapitzlist"/>
        <w:numPr>
          <w:ilvl w:val="2"/>
          <w:numId w:val="71"/>
        </w:numPr>
        <w:spacing w:before="240" w:after="200"/>
        <w:ind w:left="993"/>
        <w:jc w:val="both"/>
        <w:rPr>
          <w:sz w:val="24"/>
        </w:rPr>
      </w:pPr>
      <w:r>
        <w:rPr>
          <w:sz w:val="24"/>
        </w:rPr>
        <w:t>informowanie o aktywności</w:t>
      </w:r>
      <w:r>
        <w:rPr>
          <w:spacing w:val="-1"/>
          <w:sz w:val="24"/>
        </w:rPr>
        <w:t xml:space="preserve"> </w:t>
      </w:r>
      <w:r>
        <w:rPr>
          <w:sz w:val="24"/>
        </w:rPr>
        <w:t>czytelniczej,</w:t>
      </w:r>
    </w:p>
    <w:p w14:paraId="1F08DBB0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849"/>
        </w:tabs>
        <w:spacing w:before="240" w:after="200"/>
        <w:ind w:left="993" w:right="121" w:hanging="284"/>
        <w:jc w:val="both"/>
        <w:rPr>
          <w:sz w:val="24"/>
        </w:rPr>
      </w:pPr>
      <w:r>
        <w:rPr>
          <w:sz w:val="24"/>
        </w:rPr>
        <w:t>udzielanie pomocy w korzystaniu z różnych źródeł informacji, a także w doborze literatury i kształtowaniu nawyków</w:t>
      </w:r>
      <w:r>
        <w:rPr>
          <w:spacing w:val="-6"/>
          <w:sz w:val="24"/>
        </w:rPr>
        <w:t xml:space="preserve"> </w:t>
      </w:r>
      <w:r>
        <w:rPr>
          <w:sz w:val="24"/>
        </w:rPr>
        <w:t>czytelniczych,</w:t>
      </w:r>
    </w:p>
    <w:p w14:paraId="31E0AC4E" w14:textId="77777777" w:rsidR="00707E29" w:rsidRDefault="00707D77" w:rsidP="000F067C">
      <w:pPr>
        <w:pStyle w:val="Akapitzlist"/>
        <w:numPr>
          <w:ilvl w:val="2"/>
          <w:numId w:val="71"/>
        </w:numPr>
        <w:spacing w:before="240" w:after="200"/>
        <w:ind w:left="993"/>
        <w:jc w:val="both"/>
        <w:rPr>
          <w:sz w:val="24"/>
        </w:rPr>
      </w:pPr>
      <w:r>
        <w:rPr>
          <w:sz w:val="24"/>
        </w:rPr>
        <w:t>przeprowadzanie lekcji</w:t>
      </w:r>
      <w:r>
        <w:rPr>
          <w:spacing w:val="-1"/>
          <w:sz w:val="24"/>
        </w:rPr>
        <w:t xml:space="preserve"> </w:t>
      </w:r>
      <w:r>
        <w:rPr>
          <w:sz w:val="24"/>
        </w:rPr>
        <w:t>bibliotecznych,</w:t>
      </w:r>
    </w:p>
    <w:p w14:paraId="133EFD1D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umożliwienie korzystania z Internetu, encyklopedii i programów</w:t>
      </w:r>
      <w:r>
        <w:rPr>
          <w:spacing w:val="-7"/>
          <w:sz w:val="24"/>
        </w:rPr>
        <w:t xml:space="preserve"> </w:t>
      </w:r>
      <w:r>
        <w:rPr>
          <w:sz w:val="24"/>
        </w:rPr>
        <w:t>multimedialnych;</w:t>
      </w:r>
    </w:p>
    <w:p w14:paraId="7280EDAA" w14:textId="77777777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nauczycielami i innymi pracownikami Szkoły,</w:t>
      </w:r>
      <w:r>
        <w:rPr>
          <w:spacing w:val="1"/>
          <w:sz w:val="24"/>
        </w:rPr>
        <w:t xml:space="preserve"> </w:t>
      </w:r>
      <w:r>
        <w:rPr>
          <w:sz w:val="24"/>
        </w:rPr>
        <w:t>poprzez:</w:t>
      </w:r>
    </w:p>
    <w:p w14:paraId="572A926F" w14:textId="6E1A48EB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 xml:space="preserve">sprowadzanie literatury pedagogicznej, przedmiotowej, poradników metodycznych </w:t>
      </w:r>
      <w:r w:rsidR="009F0B4F">
        <w:rPr>
          <w:sz w:val="24"/>
        </w:rPr>
        <w:br/>
      </w:r>
      <w:r>
        <w:rPr>
          <w:sz w:val="24"/>
        </w:rPr>
        <w:t>i czasopism</w:t>
      </w:r>
      <w:r>
        <w:rPr>
          <w:spacing w:val="-1"/>
          <w:sz w:val="24"/>
        </w:rPr>
        <w:t xml:space="preserve"> </w:t>
      </w:r>
      <w:r>
        <w:rPr>
          <w:sz w:val="24"/>
        </w:rPr>
        <w:t>pedagogicznych,</w:t>
      </w:r>
    </w:p>
    <w:p w14:paraId="174099F2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organizowanie wystawek</w:t>
      </w:r>
      <w:r w:rsidRPr="009F0B4F">
        <w:rPr>
          <w:sz w:val="24"/>
        </w:rPr>
        <w:t xml:space="preserve"> </w:t>
      </w:r>
      <w:r>
        <w:rPr>
          <w:sz w:val="24"/>
        </w:rPr>
        <w:t>tematycznych,</w:t>
      </w:r>
    </w:p>
    <w:p w14:paraId="245EA8CA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informowanie o nowych nabytkach</w:t>
      </w:r>
      <w:r w:rsidRPr="009F0B4F">
        <w:rPr>
          <w:sz w:val="24"/>
        </w:rPr>
        <w:t xml:space="preserve"> </w:t>
      </w:r>
      <w:r>
        <w:rPr>
          <w:sz w:val="24"/>
        </w:rPr>
        <w:t>biblioteki,</w:t>
      </w:r>
    </w:p>
    <w:p w14:paraId="5E7E18FC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udostępnianie czasopism pedagogicznych i zbiorów gromadzonych w</w:t>
      </w:r>
      <w:r w:rsidRPr="009F0B4F">
        <w:rPr>
          <w:sz w:val="24"/>
        </w:rPr>
        <w:t xml:space="preserve"> </w:t>
      </w:r>
      <w:r>
        <w:rPr>
          <w:sz w:val="24"/>
        </w:rPr>
        <w:t>bibliotece,</w:t>
      </w:r>
    </w:p>
    <w:p w14:paraId="26915FF4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działania mające na celu poprawę</w:t>
      </w:r>
      <w:r w:rsidRPr="009F0B4F">
        <w:rPr>
          <w:sz w:val="24"/>
        </w:rPr>
        <w:t xml:space="preserve"> </w:t>
      </w:r>
      <w:r>
        <w:rPr>
          <w:sz w:val="24"/>
        </w:rPr>
        <w:t>czytelnictwa,</w:t>
      </w:r>
    </w:p>
    <w:p w14:paraId="321AD667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umożliwienie korzystania z Internetu, encyklopedii, programów</w:t>
      </w:r>
      <w:r>
        <w:rPr>
          <w:spacing w:val="-7"/>
          <w:sz w:val="24"/>
        </w:rPr>
        <w:t xml:space="preserve"> </w:t>
      </w:r>
      <w:r>
        <w:rPr>
          <w:sz w:val="24"/>
        </w:rPr>
        <w:t>multimedialnych;</w:t>
      </w:r>
    </w:p>
    <w:p w14:paraId="4AA00130" w14:textId="77777777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lastRenderedPageBreak/>
        <w:t>rodzicami,</w:t>
      </w:r>
      <w:r>
        <w:rPr>
          <w:spacing w:val="-1"/>
          <w:sz w:val="24"/>
        </w:rPr>
        <w:t xml:space="preserve"> </w:t>
      </w:r>
      <w:r>
        <w:rPr>
          <w:sz w:val="24"/>
        </w:rPr>
        <w:t>poprzez:</w:t>
      </w:r>
    </w:p>
    <w:p w14:paraId="775A6B1F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udostępnianie zbiorów gromadzonych w bibliotece,</w:t>
      </w:r>
    </w:p>
    <w:p w14:paraId="62CC788C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umożliwienie korzystania z Internetu, encyklopedii i programów</w:t>
      </w:r>
      <w:r w:rsidRPr="009F0B4F">
        <w:rPr>
          <w:sz w:val="24"/>
        </w:rPr>
        <w:t xml:space="preserve"> </w:t>
      </w:r>
      <w:r>
        <w:rPr>
          <w:sz w:val="24"/>
        </w:rPr>
        <w:t>multimedialnych,</w:t>
      </w:r>
    </w:p>
    <w:p w14:paraId="59398F77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działania na rzecz podniesienia aktywności czytelniczej</w:t>
      </w:r>
      <w:r w:rsidRPr="009F0B4F">
        <w:rPr>
          <w:sz w:val="24"/>
        </w:rPr>
        <w:t xml:space="preserve"> </w:t>
      </w:r>
      <w:r>
        <w:rPr>
          <w:sz w:val="24"/>
        </w:rPr>
        <w:t>dzieci,</w:t>
      </w:r>
    </w:p>
    <w:p w14:paraId="1041A4B2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udostępnianie Statutu Szkoły, programu wychowawczo-profilaktycznego oraz innych dokumentów prawa</w:t>
      </w:r>
      <w:r>
        <w:rPr>
          <w:spacing w:val="-2"/>
          <w:sz w:val="24"/>
        </w:rPr>
        <w:t xml:space="preserve"> </w:t>
      </w:r>
      <w:r>
        <w:rPr>
          <w:sz w:val="24"/>
        </w:rPr>
        <w:t>szkolnego,</w:t>
      </w:r>
    </w:p>
    <w:p w14:paraId="4157F9AF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udostępnianie szkolnej filmoteki z uroczystościami</w:t>
      </w:r>
      <w:r>
        <w:rPr>
          <w:spacing w:val="-2"/>
          <w:sz w:val="24"/>
        </w:rPr>
        <w:t xml:space="preserve"> </w:t>
      </w:r>
      <w:r>
        <w:rPr>
          <w:sz w:val="24"/>
        </w:rPr>
        <w:t>szkolnymi;</w:t>
      </w:r>
    </w:p>
    <w:p w14:paraId="6712912E" w14:textId="77777777" w:rsidR="00707E29" w:rsidRDefault="00707D77" w:rsidP="000F067C">
      <w:pPr>
        <w:pStyle w:val="Akapitzlist"/>
        <w:numPr>
          <w:ilvl w:val="1"/>
          <w:numId w:val="71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innymi bibliotekami,</w:t>
      </w:r>
      <w:r>
        <w:rPr>
          <w:spacing w:val="-1"/>
          <w:sz w:val="24"/>
        </w:rPr>
        <w:t xml:space="preserve"> </w:t>
      </w:r>
      <w:r>
        <w:rPr>
          <w:sz w:val="24"/>
        </w:rPr>
        <w:t>poprzez:</w:t>
      </w:r>
    </w:p>
    <w:p w14:paraId="4E586D0C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lekcje biblioteczne przeprowadzane przez bibliotekarzy z biblioteki</w:t>
      </w:r>
      <w:r>
        <w:rPr>
          <w:spacing w:val="-9"/>
          <w:sz w:val="24"/>
        </w:rPr>
        <w:t xml:space="preserve"> </w:t>
      </w:r>
      <w:r>
        <w:rPr>
          <w:sz w:val="24"/>
        </w:rPr>
        <w:t>publicznej,</w:t>
      </w:r>
    </w:p>
    <w:p w14:paraId="315C4F4F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udział w konkursach poetyckich, plastycznych, wystawach</w:t>
      </w:r>
      <w:r w:rsidRPr="009F0B4F">
        <w:rPr>
          <w:sz w:val="24"/>
        </w:rPr>
        <w:t xml:space="preserve"> </w:t>
      </w:r>
      <w:r>
        <w:rPr>
          <w:sz w:val="24"/>
        </w:rPr>
        <w:t>itp.,</w:t>
      </w:r>
    </w:p>
    <w:p w14:paraId="3D5B5D65" w14:textId="77777777" w:rsidR="00707E29" w:rsidRDefault="00707D77" w:rsidP="000F067C">
      <w:pPr>
        <w:pStyle w:val="Akapitzlist"/>
        <w:numPr>
          <w:ilvl w:val="2"/>
          <w:numId w:val="71"/>
        </w:numPr>
        <w:tabs>
          <w:tab w:val="left" w:pos="760"/>
        </w:tabs>
        <w:spacing w:before="240" w:after="200"/>
        <w:ind w:left="993" w:hanging="219"/>
        <w:jc w:val="both"/>
        <w:rPr>
          <w:sz w:val="24"/>
        </w:rPr>
      </w:pPr>
      <w:r>
        <w:rPr>
          <w:sz w:val="24"/>
        </w:rPr>
        <w:t>wypożyczanie międzybiblioteczne zbiorów</w:t>
      </w:r>
      <w:r>
        <w:rPr>
          <w:spacing w:val="-3"/>
          <w:sz w:val="24"/>
        </w:rPr>
        <w:t xml:space="preserve"> </w:t>
      </w:r>
      <w:r>
        <w:rPr>
          <w:sz w:val="24"/>
        </w:rPr>
        <w:t>specjalnych.</w:t>
      </w:r>
    </w:p>
    <w:p w14:paraId="1E7AAB32" w14:textId="77777777" w:rsidR="00707E29" w:rsidRDefault="00707D77" w:rsidP="00554B68">
      <w:pPr>
        <w:pStyle w:val="Nagwek3"/>
      </w:pPr>
      <w:r>
        <w:t>§ 25</w:t>
      </w:r>
    </w:p>
    <w:p w14:paraId="03BAFBFB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W Szkole działa świetlica dla</w:t>
      </w:r>
      <w:r>
        <w:rPr>
          <w:spacing w:val="-3"/>
          <w:sz w:val="24"/>
        </w:rPr>
        <w:t xml:space="preserve"> </w:t>
      </w:r>
      <w:r>
        <w:rPr>
          <w:sz w:val="24"/>
        </w:rPr>
        <w:t>uczniów.</w:t>
      </w:r>
    </w:p>
    <w:p w14:paraId="2FF8A443" w14:textId="377EA268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 w:line="276" w:lineRule="auto"/>
        <w:ind w:left="399" w:right="120" w:hanging="284"/>
        <w:jc w:val="both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świetlicy</w:t>
      </w:r>
      <w:r>
        <w:rPr>
          <w:spacing w:val="-8"/>
          <w:sz w:val="24"/>
        </w:rPr>
        <w:t xml:space="preserve"> </w:t>
      </w:r>
      <w:r>
        <w:rPr>
          <w:sz w:val="24"/>
        </w:rPr>
        <w:t>przyjmowane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5"/>
          <w:sz w:val="24"/>
        </w:rPr>
        <w:t xml:space="preserve"> </w:t>
      </w:r>
      <w:r>
        <w:rPr>
          <w:sz w:val="24"/>
        </w:rPr>
        <w:t>dzieci,</w:t>
      </w:r>
      <w:r>
        <w:rPr>
          <w:spacing w:val="-2"/>
          <w:sz w:val="24"/>
        </w:rPr>
        <w:t xml:space="preserve"> </w:t>
      </w:r>
      <w:r>
        <w:rPr>
          <w:sz w:val="24"/>
        </w:rPr>
        <w:t>które</w:t>
      </w:r>
      <w:r>
        <w:rPr>
          <w:spacing w:val="-4"/>
          <w:sz w:val="24"/>
        </w:rPr>
        <w:t xml:space="preserve"> </w:t>
      </w:r>
      <w:r>
        <w:rPr>
          <w:sz w:val="24"/>
        </w:rPr>
        <w:t>muszą</w:t>
      </w:r>
      <w:r>
        <w:rPr>
          <w:spacing w:val="-4"/>
          <w:sz w:val="24"/>
        </w:rPr>
        <w:t xml:space="preserve"> </w:t>
      </w:r>
      <w:r>
        <w:rPr>
          <w:sz w:val="24"/>
        </w:rPr>
        <w:t>przebywać</w:t>
      </w:r>
      <w:r>
        <w:rPr>
          <w:spacing w:val="-2"/>
          <w:sz w:val="24"/>
        </w:rPr>
        <w:t xml:space="preserve"> </w:t>
      </w:r>
      <w:r>
        <w:rPr>
          <w:sz w:val="24"/>
        </w:rPr>
        <w:t>dłużej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szkole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względu</w:t>
      </w:r>
      <w:r>
        <w:rPr>
          <w:spacing w:val="-3"/>
          <w:sz w:val="24"/>
        </w:rPr>
        <w:t xml:space="preserve"> </w:t>
      </w:r>
      <w:r w:rsidR="009F0B4F">
        <w:rPr>
          <w:spacing w:val="-3"/>
          <w:sz w:val="24"/>
        </w:rPr>
        <w:br/>
      </w:r>
      <w:r>
        <w:rPr>
          <w:sz w:val="24"/>
        </w:rPr>
        <w:t>na czas pracy ich rodziców, organizację dojazdu do szkoły lub inne okoliczności wymaga</w:t>
      </w:r>
      <w:r w:rsidR="009F0B4F">
        <w:rPr>
          <w:sz w:val="24"/>
        </w:rPr>
        <w:softHyphen/>
      </w:r>
      <w:r>
        <w:rPr>
          <w:sz w:val="24"/>
        </w:rPr>
        <w:t>jące zapewnienia uczniowi opieki w</w:t>
      </w:r>
      <w:r>
        <w:rPr>
          <w:spacing w:val="-1"/>
          <w:sz w:val="24"/>
        </w:rPr>
        <w:t xml:space="preserve"> </w:t>
      </w:r>
      <w:r>
        <w:rPr>
          <w:sz w:val="24"/>
        </w:rPr>
        <w:t>szkole:</w:t>
      </w:r>
    </w:p>
    <w:p w14:paraId="70C26166" w14:textId="77777777" w:rsidR="00707E29" w:rsidRDefault="00707D77" w:rsidP="000F067C">
      <w:pPr>
        <w:pStyle w:val="Akapitzlist"/>
        <w:numPr>
          <w:ilvl w:val="1"/>
          <w:numId w:val="6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 pierwszej kolejności przyjmowane są dzieci osób samotnie</w:t>
      </w:r>
      <w:r>
        <w:rPr>
          <w:spacing w:val="-9"/>
          <w:sz w:val="24"/>
        </w:rPr>
        <w:t xml:space="preserve"> </w:t>
      </w:r>
      <w:r>
        <w:rPr>
          <w:sz w:val="24"/>
        </w:rPr>
        <w:t>wychowujących,</w:t>
      </w:r>
    </w:p>
    <w:p w14:paraId="6C1F75B2" w14:textId="77777777" w:rsidR="00707E29" w:rsidRDefault="00707D77" w:rsidP="000F067C">
      <w:pPr>
        <w:pStyle w:val="Akapitzlist"/>
        <w:numPr>
          <w:ilvl w:val="1"/>
          <w:numId w:val="6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 drugiej kolejności obydwojga pracujących</w:t>
      </w:r>
      <w:r>
        <w:rPr>
          <w:spacing w:val="-2"/>
          <w:sz w:val="24"/>
        </w:rPr>
        <w:t xml:space="preserve"> </w:t>
      </w:r>
      <w:r>
        <w:rPr>
          <w:sz w:val="24"/>
        </w:rPr>
        <w:t>rodziców,</w:t>
      </w:r>
    </w:p>
    <w:p w14:paraId="0DF32062" w14:textId="77777777" w:rsidR="00707E29" w:rsidRDefault="00707D77" w:rsidP="000F067C">
      <w:pPr>
        <w:pStyle w:val="Akapitzlist"/>
        <w:numPr>
          <w:ilvl w:val="1"/>
          <w:numId w:val="6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pozostałe dzieci w miarę wolnych</w:t>
      </w:r>
      <w:r>
        <w:rPr>
          <w:spacing w:val="-3"/>
          <w:sz w:val="24"/>
        </w:rPr>
        <w:t xml:space="preserve"> </w:t>
      </w:r>
      <w:r>
        <w:rPr>
          <w:sz w:val="24"/>
        </w:rPr>
        <w:t>miejsc.</w:t>
      </w:r>
    </w:p>
    <w:p w14:paraId="57C2E1BB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 w:line="278" w:lineRule="auto"/>
        <w:ind w:left="399" w:right="120" w:hanging="284"/>
        <w:jc w:val="both"/>
        <w:rPr>
          <w:sz w:val="24"/>
        </w:rPr>
      </w:pPr>
      <w:r>
        <w:rPr>
          <w:sz w:val="24"/>
        </w:rPr>
        <w:t>Do świetlicy przyjmowane są dzieci na podstawie kart zgłoszeń składanych przez rodziców w terminie określonym przez</w:t>
      </w:r>
      <w:r>
        <w:rPr>
          <w:spacing w:val="-2"/>
          <w:sz w:val="24"/>
        </w:rPr>
        <w:t xml:space="preserve"> </w:t>
      </w:r>
      <w:r>
        <w:rPr>
          <w:sz w:val="24"/>
        </w:rPr>
        <w:t>Dyrektora.</w:t>
      </w:r>
    </w:p>
    <w:p w14:paraId="3045F4BA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Czas pracy świetlicy określa</w:t>
      </w:r>
      <w:r>
        <w:rPr>
          <w:spacing w:val="-13"/>
          <w:sz w:val="24"/>
        </w:rPr>
        <w:t xml:space="preserve"> </w:t>
      </w:r>
      <w:r>
        <w:rPr>
          <w:sz w:val="24"/>
        </w:rPr>
        <w:t>Dyrektor.</w:t>
      </w:r>
    </w:p>
    <w:p w14:paraId="17FC0A08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Świetlica szkolna jest pozalekcyjną formą wychowawczo-opiekuńczej działalności</w:t>
      </w:r>
      <w:r>
        <w:rPr>
          <w:spacing w:val="-17"/>
          <w:sz w:val="24"/>
        </w:rPr>
        <w:t xml:space="preserve"> </w:t>
      </w:r>
      <w:r>
        <w:rPr>
          <w:sz w:val="24"/>
        </w:rPr>
        <w:t>Szkoły.</w:t>
      </w:r>
    </w:p>
    <w:p w14:paraId="609A065B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Plan pracy świetlicy uwzględnia warunki wszechstronnego rozwoju</w:t>
      </w:r>
      <w:r>
        <w:rPr>
          <w:spacing w:val="-14"/>
          <w:sz w:val="24"/>
        </w:rPr>
        <w:t xml:space="preserve"> </w:t>
      </w:r>
      <w:r>
        <w:rPr>
          <w:sz w:val="24"/>
        </w:rPr>
        <w:t>uczniów.</w:t>
      </w:r>
    </w:p>
    <w:p w14:paraId="6B7C0C42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 w:line="276" w:lineRule="auto"/>
        <w:ind w:left="399" w:right="119" w:hanging="284"/>
        <w:jc w:val="both"/>
        <w:rPr>
          <w:sz w:val="24"/>
        </w:rPr>
      </w:pPr>
      <w:r>
        <w:rPr>
          <w:sz w:val="24"/>
        </w:rPr>
        <w:t>Świetlica prowadzi zajęcia w grupach wychowawczych. Każda grupa ma swojego wychowawcę.</w:t>
      </w:r>
    </w:p>
    <w:p w14:paraId="449DC08C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Grupa wychowawcza w świetlicy nie może przekraczać 25</w:t>
      </w:r>
      <w:r>
        <w:rPr>
          <w:spacing w:val="-9"/>
          <w:sz w:val="24"/>
        </w:rPr>
        <w:t xml:space="preserve"> </w:t>
      </w:r>
      <w:r>
        <w:rPr>
          <w:sz w:val="24"/>
        </w:rPr>
        <w:t>uczniów.</w:t>
      </w:r>
    </w:p>
    <w:p w14:paraId="0FED6694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357"/>
        </w:tabs>
        <w:spacing w:before="240" w:after="200" w:line="276" w:lineRule="auto"/>
        <w:ind w:left="399" w:right="125" w:hanging="284"/>
        <w:jc w:val="both"/>
        <w:rPr>
          <w:sz w:val="24"/>
        </w:rPr>
      </w:pPr>
      <w:r>
        <w:rPr>
          <w:sz w:val="24"/>
        </w:rPr>
        <w:t>Pracownicy pedagogiczni świetlicy wchodzą w skład Rady Pedagogicznej i składają sprawozdania ze swojej działalności.</w:t>
      </w:r>
    </w:p>
    <w:p w14:paraId="02BB7C22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477"/>
        </w:tabs>
        <w:spacing w:before="240" w:after="200" w:line="276" w:lineRule="auto"/>
        <w:ind w:left="399" w:right="120" w:hanging="284"/>
        <w:jc w:val="both"/>
        <w:rPr>
          <w:sz w:val="24"/>
        </w:rPr>
      </w:pPr>
      <w:r>
        <w:rPr>
          <w:sz w:val="24"/>
        </w:rPr>
        <w:lastRenderedPageBreak/>
        <w:t>Wychowawcy świetlicy współpracują z nauczycielami i wychowawcami klas w zakresie pomocy w kompensowaniu braków dydaktycznych oraz pedagogiem szkolnym, otaczając opieką dzieci z rodzin niewydolnych</w:t>
      </w:r>
      <w:r>
        <w:rPr>
          <w:spacing w:val="-2"/>
          <w:sz w:val="24"/>
        </w:rPr>
        <w:t xml:space="preserve"> </w:t>
      </w:r>
      <w:r>
        <w:rPr>
          <w:sz w:val="24"/>
        </w:rPr>
        <w:t>wychowawczo.</w:t>
      </w:r>
    </w:p>
    <w:p w14:paraId="26F9038A" w14:textId="77777777" w:rsidR="00707E29" w:rsidRDefault="00707D77" w:rsidP="000F067C">
      <w:pPr>
        <w:pStyle w:val="Akapitzlist"/>
        <w:numPr>
          <w:ilvl w:val="0"/>
          <w:numId w:val="69"/>
        </w:numPr>
        <w:tabs>
          <w:tab w:val="left" w:pos="477"/>
        </w:tabs>
        <w:spacing w:before="240" w:after="200" w:line="276" w:lineRule="auto"/>
        <w:ind w:left="399" w:right="114" w:hanging="284"/>
        <w:jc w:val="both"/>
        <w:rPr>
          <w:sz w:val="24"/>
        </w:rPr>
      </w:pPr>
      <w:r>
        <w:rPr>
          <w:sz w:val="24"/>
        </w:rPr>
        <w:t>Szczegółowe zasady dotyczące bezpieczeństwa dzieci oraz organizacji pracy świetlicy znajdują się w regulaminie świetlicy, który jest odrębnym</w:t>
      </w:r>
      <w:r>
        <w:rPr>
          <w:spacing w:val="-11"/>
          <w:sz w:val="24"/>
        </w:rPr>
        <w:t xml:space="preserve"> </w:t>
      </w:r>
      <w:r>
        <w:rPr>
          <w:sz w:val="24"/>
        </w:rPr>
        <w:t>dokumentem.</w:t>
      </w:r>
    </w:p>
    <w:p w14:paraId="1AC62EEE" w14:textId="3BDF7FF1" w:rsidR="00707E29" w:rsidRDefault="00707D77" w:rsidP="00554B68">
      <w:pPr>
        <w:pStyle w:val="Nagwek3"/>
      </w:pPr>
      <w:r>
        <w:t>§ 26</w:t>
      </w:r>
    </w:p>
    <w:p w14:paraId="525CE1A2" w14:textId="77777777" w:rsidR="00707E29" w:rsidRDefault="00707D77" w:rsidP="000F067C">
      <w:pPr>
        <w:pStyle w:val="Akapitzlist"/>
        <w:numPr>
          <w:ilvl w:val="0"/>
          <w:numId w:val="6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prowadzi dożywianie w formie</w:t>
      </w:r>
      <w:r>
        <w:rPr>
          <w:spacing w:val="-3"/>
          <w:sz w:val="24"/>
        </w:rPr>
        <w:t xml:space="preserve"> </w:t>
      </w:r>
      <w:r>
        <w:rPr>
          <w:sz w:val="24"/>
        </w:rPr>
        <w:t>obiadów.</w:t>
      </w:r>
    </w:p>
    <w:p w14:paraId="176A9598" w14:textId="4781687F" w:rsidR="00707E29" w:rsidRDefault="00707D77" w:rsidP="000F067C">
      <w:pPr>
        <w:pStyle w:val="Akapitzlist"/>
        <w:numPr>
          <w:ilvl w:val="0"/>
          <w:numId w:val="68"/>
        </w:numPr>
        <w:tabs>
          <w:tab w:val="left" w:pos="357"/>
        </w:tabs>
        <w:spacing w:before="240" w:after="200" w:line="276" w:lineRule="auto"/>
        <w:ind w:left="399" w:right="119" w:hanging="284"/>
        <w:jc w:val="both"/>
        <w:rPr>
          <w:sz w:val="24"/>
        </w:rPr>
      </w:pPr>
      <w:r>
        <w:rPr>
          <w:sz w:val="24"/>
        </w:rPr>
        <w:t xml:space="preserve">Uczniowie korzystają ze stołówki szkolnej za odpłatnością, którą ustala Dyrektor Szkoły </w:t>
      </w:r>
      <w:r w:rsidR="009F0B4F">
        <w:rPr>
          <w:sz w:val="24"/>
        </w:rPr>
        <w:br/>
      </w:r>
      <w:r>
        <w:rPr>
          <w:sz w:val="24"/>
        </w:rPr>
        <w:t>w porozumieniu z Organem Prowadzącym Szkołę.</w:t>
      </w:r>
    </w:p>
    <w:p w14:paraId="7BEA69E6" w14:textId="77777777" w:rsidR="00707E29" w:rsidRDefault="00707D77" w:rsidP="000F067C">
      <w:pPr>
        <w:pStyle w:val="Akapitzlist"/>
        <w:numPr>
          <w:ilvl w:val="0"/>
          <w:numId w:val="68"/>
        </w:numPr>
        <w:tabs>
          <w:tab w:val="left" w:pos="357"/>
        </w:tabs>
        <w:spacing w:before="240" w:after="200" w:line="276" w:lineRule="auto"/>
        <w:ind w:left="399" w:right="121" w:hanging="284"/>
        <w:jc w:val="both"/>
        <w:rPr>
          <w:sz w:val="24"/>
        </w:rPr>
      </w:pPr>
      <w:r>
        <w:rPr>
          <w:sz w:val="24"/>
        </w:rPr>
        <w:t>W Szkole funkcjonuje stołówka, będąca jej integralną częścią. W budynku przy ul.</w:t>
      </w:r>
      <w:r>
        <w:rPr>
          <w:spacing w:val="-34"/>
          <w:sz w:val="24"/>
        </w:rPr>
        <w:t xml:space="preserve"> </w:t>
      </w:r>
      <w:r>
        <w:rPr>
          <w:sz w:val="24"/>
        </w:rPr>
        <w:t>Gajowej znajduje się punkt wydawania</w:t>
      </w:r>
      <w:r>
        <w:rPr>
          <w:spacing w:val="-3"/>
          <w:sz w:val="24"/>
        </w:rPr>
        <w:t xml:space="preserve"> </w:t>
      </w:r>
      <w:r>
        <w:rPr>
          <w:sz w:val="24"/>
        </w:rPr>
        <w:t>posiłków.</w:t>
      </w:r>
    </w:p>
    <w:p w14:paraId="36142DB6" w14:textId="77777777" w:rsidR="00707E29" w:rsidRDefault="00707D77" w:rsidP="000F067C">
      <w:pPr>
        <w:pStyle w:val="Akapitzlist"/>
        <w:numPr>
          <w:ilvl w:val="0"/>
          <w:numId w:val="6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Ze stołówki szkolnej mogą korzystać uczniowie oraz pracownicy</w:t>
      </w:r>
      <w:r>
        <w:rPr>
          <w:spacing w:val="-11"/>
          <w:sz w:val="24"/>
        </w:rPr>
        <w:t xml:space="preserve"> </w:t>
      </w:r>
      <w:r>
        <w:rPr>
          <w:sz w:val="24"/>
        </w:rPr>
        <w:t>pedagogiczni.</w:t>
      </w:r>
    </w:p>
    <w:p w14:paraId="5980B6EB" w14:textId="77777777" w:rsidR="00707E29" w:rsidRDefault="00707D77" w:rsidP="000F067C">
      <w:pPr>
        <w:pStyle w:val="Akapitzlist"/>
        <w:numPr>
          <w:ilvl w:val="0"/>
          <w:numId w:val="68"/>
        </w:numPr>
        <w:tabs>
          <w:tab w:val="left" w:pos="357"/>
        </w:tabs>
        <w:spacing w:before="240" w:after="200" w:line="276" w:lineRule="auto"/>
        <w:ind w:left="399" w:right="124" w:hanging="284"/>
        <w:jc w:val="both"/>
        <w:rPr>
          <w:sz w:val="24"/>
        </w:rPr>
      </w:pPr>
      <w:r>
        <w:rPr>
          <w:sz w:val="24"/>
        </w:rPr>
        <w:t>Dyrektor może zwolnić uczniów z całości lub części opłat za posiłki w stołówce szkolnej, jeżeli środki na pokrycie kosztów posiłków otrzyma z Organu Prowadzącego lub innych instytucji:</w:t>
      </w:r>
    </w:p>
    <w:p w14:paraId="372A1D83" w14:textId="77777777" w:rsidR="00707E29" w:rsidRDefault="00707D77" w:rsidP="000F067C">
      <w:pPr>
        <w:pStyle w:val="Akapitzlist"/>
        <w:numPr>
          <w:ilvl w:val="1"/>
          <w:numId w:val="68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 przypadku: trudnej sytuacji materialnej</w:t>
      </w:r>
      <w:r>
        <w:rPr>
          <w:spacing w:val="-1"/>
          <w:sz w:val="24"/>
        </w:rPr>
        <w:t xml:space="preserve"> </w:t>
      </w:r>
      <w:r>
        <w:rPr>
          <w:sz w:val="24"/>
        </w:rPr>
        <w:t>rodziców,</w:t>
      </w:r>
    </w:p>
    <w:p w14:paraId="65BAEE40" w14:textId="77777777" w:rsidR="00707E29" w:rsidRDefault="00707D77" w:rsidP="000F067C">
      <w:pPr>
        <w:pStyle w:val="Akapitzlist"/>
        <w:numPr>
          <w:ilvl w:val="1"/>
          <w:numId w:val="68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 szczególnie uzasadnionych przypadkach</w:t>
      </w:r>
      <w:r>
        <w:rPr>
          <w:spacing w:val="-4"/>
          <w:sz w:val="24"/>
        </w:rPr>
        <w:t xml:space="preserve"> </w:t>
      </w:r>
      <w:r>
        <w:rPr>
          <w:sz w:val="24"/>
        </w:rPr>
        <w:t>losowych.</w:t>
      </w:r>
    </w:p>
    <w:p w14:paraId="3A97CD9B" w14:textId="77777777" w:rsidR="00707E29" w:rsidRDefault="00707D77" w:rsidP="00554B68">
      <w:pPr>
        <w:pStyle w:val="Nagwek3"/>
      </w:pPr>
      <w:r>
        <w:t>§ 27</w:t>
      </w:r>
    </w:p>
    <w:p w14:paraId="57922947" w14:textId="77777777" w:rsidR="00707E29" w:rsidRDefault="00707D77" w:rsidP="000F067C">
      <w:pPr>
        <w:pStyle w:val="Akapitzlist"/>
        <w:numPr>
          <w:ilvl w:val="0"/>
          <w:numId w:val="67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Uczniom, którym z przyczyn rozwojowych, rodzinnych lub losowych potrzebna jest pomoc i wsparcie Szkoła udziela pomocy psychologiczno-pedagogicznej oraz</w:t>
      </w:r>
      <w:r>
        <w:rPr>
          <w:spacing w:val="-9"/>
          <w:sz w:val="24"/>
        </w:rPr>
        <w:t xml:space="preserve"> </w:t>
      </w:r>
      <w:r>
        <w:rPr>
          <w:sz w:val="24"/>
        </w:rPr>
        <w:t>materialnej.</w:t>
      </w:r>
    </w:p>
    <w:p w14:paraId="33DA8924" w14:textId="77777777" w:rsidR="00707E29" w:rsidRDefault="00707D77" w:rsidP="000F067C">
      <w:pPr>
        <w:pStyle w:val="Akapitzlist"/>
        <w:numPr>
          <w:ilvl w:val="0"/>
          <w:numId w:val="67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Pomoc psychologiczną i pedagogiczną w szkole organizuje</w:t>
      </w:r>
      <w:r>
        <w:rPr>
          <w:spacing w:val="-6"/>
          <w:sz w:val="24"/>
        </w:rPr>
        <w:t xml:space="preserve"> </w:t>
      </w:r>
      <w:r>
        <w:rPr>
          <w:sz w:val="24"/>
        </w:rPr>
        <w:t>Dyrektor.</w:t>
      </w:r>
    </w:p>
    <w:p w14:paraId="6885F9A6" w14:textId="1197895A" w:rsidR="00707E29" w:rsidRDefault="00707D77" w:rsidP="000F067C">
      <w:pPr>
        <w:pStyle w:val="Akapitzlist"/>
        <w:numPr>
          <w:ilvl w:val="0"/>
          <w:numId w:val="67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 xml:space="preserve">Pomoc psychologiczno-pedagogiczna w Szkole jest organizowana podczas bieżącej pracy, </w:t>
      </w:r>
      <w:r w:rsidR="009F0B4F">
        <w:rPr>
          <w:sz w:val="24"/>
        </w:rPr>
        <w:br/>
      </w:r>
      <w:r>
        <w:rPr>
          <w:sz w:val="24"/>
        </w:rPr>
        <w:t>a także w formie zajęć specjalistycznych oraz innych zajęć o charakterze</w:t>
      </w:r>
      <w:r>
        <w:rPr>
          <w:spacing w:val="-20"/>
          <w:sz w:val="24"/>
        </w:rPr>
        <w:t xml:space="preserve"> </w:t>
      </w:r>
      <w:r>
        <w:rPr>
          <w:sz w:val="24"/>
        </w:rPr>
        <w:t>terapeutycznym.</w:t>
      </w:r>
    </w:p>
    <w:p w14:paraId="53E3DF0B" w14:textId="77777777" w:rsidR="00707E29" w:rsidRDefault="00707D77" w:rsidP="00554B68">
      <w:pPr>
        <w:pStyle w:val="Nagwek3"/>
      </w:pPr>
      <w:r>
        <w:t>§ 28</w:t>
      </w:r>
    </w:p>
    <w:p w14:paraId="0FC429D5" w14:textId="77777777" w:rsidR="00707E29" w:rsidRDefault="00707D77" w:rsidP="000F067C">
      <w:pPr>
        <w:pStyle w:val="Akapitzlist"/>
        <w:numPr>
          <w:ilvl w:val="0"/>
          <w:numId w:val="66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Pomoc materialna ma charakter socjalny albo</w:t>
      </w:r>
      <w:r>
        <w:rPr>
          <w:spacing w:val="-5"/>
          <w:sz w:val="24"/>
        </w:rPr>
        <w:t xml:space="preserve"> </w:t>
      </w:r>
      <w:r>
        <w:rPr>
          <w:sz w:val="24"/>
        </w:rPr>
        <w:t>motywacyjny.</w:t>
      </w:r>
    </w:p>
    <w:p w14:paraId="65DAE650" w14:textId="77777777" w:rsidR="00707E29" w:rsidRDefault="00707D77" w:rsidP="000F067C">
      <w:pPr>
        <w:pStyle w:val="Akapitzlist"/>
        <w:numPr>
          <w:ilvl w:val="0"/>
          <w:numId w:val="66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Świadczeniami pomocy materialnej o charakterze socjalnym</w:t>
      </w:r>
      <w:r>
        <w:rPr>
          <w:spacing w:val="-7"/>
          <w:sz w:val="24"/>
        </w:rPr>
        <w:t xml:space="preserve"> </w:t>
      </w:r>
      <w:r>
        <w:rPr>
          <w:sz w:val="24"/>
        </w:rPr>
        <w:t>są:</w:t>
      </w:r>
    </w:p>
    <w:p w14:paraId="5435261A" w14:textId="77777777" w:rsidR="00707E29" w:rsidRDefault="00707D77" w:rsidP="000F067C">
      <w:pPr>
        <w:pStyle w:val="Akapitzlist"/>
        <w:numPr>
          <w:ilvl w:val="1"/>
          <w:numId w:val="6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stypendium</w:t>
      </w:r>
      <w:r>
        <w:rPr>
          <w:spacing w:val="-1"/>
          <w:sz w:val="24"/>
        </w:rPr>
        <w:t xml:space="preserve"> </w:t>
      </w:r>
      <w:r>
        <w:rPr>
          <w:sz w:val="24"/>
        </w:rPr>
        <w:t>szkolne,</w:t>
      </w:r>
    </w:p>
    <w:p w14:paraId="1603A052" w14:textId="77777777" w:rsidR="00707E29" w:rsidRDefault="00707D77" w:rsidP="000F067C">
      <w:pPr>
        <w:pStyle w:val="Akapitzlist"/>
        <w:numPr>
          <w:ilvl w:val="1"/>
          <w:numId w:val="6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zasiłek</w:t>
      </w:r>
      <w:r>
        <w:rPr>
          <w:spacing w:val="-1"/>
          <w:sz w:val="24"/>
        </w:rPr>
        <w:t xml:space="preserve"> </w:t>
      </w:r>
      <w:r>
        <w:rPr>
          <w:sz w:val="24"/>
        </w:rPr>
        <w:t>szkolny.</w:t>
      </w:r>
    </w:p>
    <w:p w14:paraId="7E41706A" w14:textId="083C09FC" w:rsidR="00707E29" w:rsidRDefault="002A11BB" w:rsidP="000F067C">
      <w:pPr>
        <w:pStyle w:val="Akapitzlist"/>
        <w:numPr>
          <w:ilvl w:val="0"/>
          <w:numId w:val="66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br w:type="column"/>
      </w:r>
      <w:r w:rsidR="00707D77">
        <w:rPr>
          <w:sz w:val="24"/>
        </w:rPr>
        <w:lastRenderedPageBreak/>
        <w:t>Świadczeniami pomocy materialnej o charakterze motywacyjnym</w:t>
      </w:r>
      <w:r w:rsidR="00707D77">
        <w:rPr>
          <w:spacing w:val="-6"/>
          <w:sz w:val="24"/>
        </w:rPr>
        <w:t xml:space="preserve"> </w:t>
      </w:r>
      <w:r w:rsidR="00707D77">
        <w:rPr>
          <w:sz w:val="24"/>
        </w:rPr>
        <w:t>są:</w:t>
      </w:r>
    </w:p>
    <w:p w14:paraId="4048B62C" w14:textId="77777777" w:rsidR="00707E29" w:rsidRDefault="00707D77" w:rsidP="000F067C">
      <w:pPr>
        <w:pStyle w:val="Akapitzlist"/>
        <w:numPr>
          <w:ilvl w:val="1"/>
          <w:numId w:val="6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nagroda za wyniki w nauce fundowana przez</w:t>
      </w:r>
      <w:r>
        <w:rPr>
          <w:spacing w:val="-6"/>
          <w:sz w:val="24"/>
        </w:rPr>
        <w:t xml:space="preserve"> </w:t>
      </w:r>
      <w:r>
        <w:rPr>
          <w:sz w:val="24"/>
        </w:rPr>
        <w:t>Wójta,</w:t>
      </w:r>
    </w:p>
    <w:p w14:paraId="40817F90" w14:textId="77777777" w:rsidR="00707E29" w:rsidRDefault="00707D77" w:rsidP="000F067C">
      <w:pPr>
        <w:pStyle w:val="Akapitzlist"/>
        <w:numPr>
          <w:ilvl w:val="1"/>
          <w:numId w:val="6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nagroda za osiągnięcia sportowe fundowana przez</w:t>
      </w:r>
      <w:r>
        <w:rPr>
          <w:spacing w:val="-5"/>
          <w:sz w:val="24"/>
        </w:rPr>
        <w:t xml:space="preserve"> </w:t>
      </w:r>
      <w:r>
        <w:rPr>
          <w:sz w:val="24"/>
        </w:rPr>
        <w:t>Wójta.</w:t>
      </w:r>
    </w:p>
    <w:p w14:paraId="167A7E45" w14:textId="77777777" w:rsidR="00707E29" w:rsidRDefault="00707D77" w:rsidP="000F067C">
      <w:pPr>
        <w:pStyle w:val="Akapitzlist"/>
        <w:numPr>
          <w:ilvl w:val="0"/>
          <w:numId w:val="66"/>
        </w:numPr>
        <w:tabs>
          <w:tab w:val="left" w:pos="357"/>
        </w:tabs>
        <w:spacing w:before="240" w:after="200" w:line="276" w:lineRule="auto"/>
        <w:ind w:left="399" w:right="120" w:hanging="284"/>
        <w:jc w:val="both"/>
        <w:rPr>
          <w:sz w:val="24"/>
        </w:rPr>
      </w:pPr>
      <w:r>
        <w:rPr>
          <w:sz w:val="24"/>
        </w:rPr>
        <w:t>Stypendium szkolne otrzymuje uczeń znajdujący się w trudnej sytuacji materialnej, wynikającej z niskich dochodów na osobę w rodzinie, a także, gdy rodzina jest niepełna lub wystąpiło zdarzenie</w:t>
      </w:r>
      <w:r>
        <w:rPr>
          <w:spacing w:val="-2"/>
          <w:sz w:val="24"/>
        </w:rPr>
        <w:t xml:space="preserve"> </w:t>
      </w:r>
      <w:r>
        <w:rPr>
          <w:sz w:val="24"/>
        </w:rPr>
        <w:t>losowe.</w:t>
      </w:r>
    </w:p>
    <w:p w14:paraId="78820FE2" w14:textId="77777777" w:rsidR="00707E29" w:rsidRDefault="00707D77" w:rsidP="000F067C">
      <w:pPr>
        <w:pStyle w:val="Akapitzlist"/>
        <w:numPr>
          <w:ilvl w:val="0"/>
          <w:numId w:val="66"/>
        </w:numPr>
        <w:tabs>
          <w:tab w:val="left" w:pos="357"/>
        </w:tabs>
        <w:spacing w:before="240" w:after="200" w:line="276" w:lineRule="auto"/>
        <w:ind w:left="399" w:right="122" w:hanging="284"/>
        <w:jc w:val="both"/>
        <w:rPr>
          <w:sz w:val="24"/>
        </w:rPr>
      </w:pPr>
      <w:r>
        <w:rPr>
          <w:sz w:val="24"/>
        </w:rPr>
        <w:t>Zasiłek szkolny przyznaje się uczniowi znajdującemu się przejściowo w trudnej sytuacji materialnej z powodu zdarzenia losowego.</w:t>
      </w:r>
    </w:p>
    <w:p w14:paraId="45636226" w14:textId="77777777" w:rsidR="00707E29" w:rsidRDefault="00707D77" w:rsidP="000F067C">
      <w:pPr>
        <w:pStyle w:val="Akapitzlist"/>
        <w:numPr>
          <w:ilvl w:val="0"/>
          <w:numId w:val="66"/>
        </w:numPr>
        <w:tabs>
          <w:tab w:val="left" w:pos="357"/>
        </w:tabs>
        <w:spacing w:before="240" w:after="200" w:line="276" w:lineRule="auto"/>
        <w:ind w:left="399" w:right="125" w:hanging="284"/>
        <w:jc w:val="both"/>
        <w:rPr>
          <w:sz w:val="24"/>
        </w:rPr>
      </w:pPr>
      <w:r>
        <w:rPr>
          <w:sz w:val="24"/>
        </w:rPr>
        <w:t>Nagrodę Wójta za wyniki w nauce i osiągnięcia sportowe przyznaje się według odrębnego regulaminu.</w:t>
      </w:r>
    </w:p>
    <w:p w14:paraId="2C5B804B" w14:textId="77777777" w:rsidR="00707E29" w:rsidRDefault="00707E29" w:rsidP="00DC38D5">
      <w:pPr>
        <w:pStyle w:val="Tekstpodstawowy"/>
        <w:spacing w:before="240" w:after="200"/>
        <w:jc w:val="both"/>
        <w:rPr>
          <w:sz w:val="26"/>
        </w:rPr>
      </w:pPr>
    </w:p>
    <w:p w14:paraId="4D55827B" w14:textId="0683CAC5" w:rsidR="00707E29" w:rsidRDefault="009F0B4F" w:rsidP="009F0B4F">
      <w:pPr>
        <w:pStyle w:val="Nagwek1"/>
      </w:pPr>
      <w:r>
        <w:br w:type="column"/>
      </w:r>
      <w:bookmarkStart w:id="12" w:name="_Toc113831096"/>
      <w:r w:rsidR="00707D77" w:rsidRPr="009F0B4F">
        <w:lastRenderedPageBreak/>
        <w:t>ROZDZIAŁ</w:t>
      </w:r>
      <w:r w:rsidR="00707D77">
        <w:t xml:space="preserve"> V</w:t>
      </w:r>
      <w:bookmarkEnd w:id="12"/>
    </w:p>
    <w:p w14:paraId="647B7C3A" w14:textId="77777777" w:rsidR="00707E29" w:rsidRDefault="00707D77" w:rsidP="009F0B4F">
      <w:pPr>
        <w:pStyle w:val="Nagwek2"/>
      </w:pPr>
      <w:bookmarkStart w:id="13" w:name="_Toc113831097"/>
      <w:r>
        <w:t xml:space="preserve">ORGANIZACJA POMOCY </w:t>
      </w:r>
      <w:r w:rsidRPr="009F0B4F">
        <w:t>PSYCHOLOGICZNO</w:t>
      </w:r>
      <w:r>
        <w:t>-PEDAGOGICZNEJ</w:t>
      </w:r>
      <w:bookmarkEnd w:id="13"/>
    </w:p>
    <w:p w14:paraId="3B0A3745" w14:textId="77777777" w:rsidR="00707E29" w:rsidRDefault="00707D77" w:rsidP="00554B68">
      <w:pPr>
        <w:pStyle w:val="Nagwek3"/>
      </w:pPr>
      <w:r>
        <w:t>§ 29</w:t>
      </w:r>
    </w:p>
    <w:p w14:paraId="51A9FCF8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W szkole organizuje się pomoc psychologiczno-pedagogiczną. Pomoc udzielana jest uczniom, rodzicom i</w:t>
      </w:r>
      <w:r>
        <w:rPr>
          <w:spacing w:val="-1"/>
          <w:sz w:val="24"/>
        </w:rPr>
        <w:t xml:space="preserve"> </w:t>
      </w:r>
      <w:r>
        <w:rPr>
          <w:sz w:val="24"/>
        </w:rPr>
        <w:t>nauczycielom.</w:t>
      </w:r>
    </w:p>
    <w:p w14:paraId="0E0AEA90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 w:line="276" w:lineRule="auto"/>
        <w:ind w:right="111" w:hanging="284"/>
        <w:jc w:val="both"/>
        <w:rPr>
          <w:sz w:val="24"/>
        </w:rPr>
      </w:pPr>
      <w:r>
        <w:rPr>
          <w:sz w:val="24"/>
        </w:rPr>
        <w:t>Wszelkie formy świadczonej pomocy psychologiczno-pedagogicznej w szkole są</w:t>
      </w:r>
      <w:r>
        <w:rPr>
          <w:spacing w:val="-42"/>
          <w:sz w:val="24"/>
        </w:rPr>
        <w:t xml:space="preserve"> </w:t>
      </w:r>
      <w:r>
        <w:rPr>
          <w:sz w:val="24"/>
        </w:rPr>
        <w:t>bezpłatne, a udział ucznia w zaplanowanych zajęciach w ramach jej realizacji-</w:t>
      </w:r>
      <w:r>
        <w:rPr>
          <w:spacing w:val="-6"/>
          <w:sz w:val="24"/>
        </w:rPr>
        <w:t xml:space="preserve"> </w:t>
      </w:r>
      <w:r>
        <w:rPr>
          <w:sz w:val="24"/>
        </w:rPr>
        <w:t>dobrowolny.</w:t>
      </w:r>
    </w:p>
    <w:p w14:paraId="3A59D217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Pomoc psychologiczno-pedagogiczna realizowana jest między innymi we współpracy</w:t>
      </w:r>
      <w:r>
        <w:rPr>
          <w:spacing w:val="-21"/>
          <w:sz w:val="24"/>
        </w:rPr>
        <w:t xml:space="preserve"> </w:t>
      </w:r>
      <w:r>
        <w:rPr>
          <w:sz w:val="24"/>
        </w:rPr>
        <w:t>z:</w:t>
      </w:r>
    </w:p>
    <w:p w14:paraId="272E8C7D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rodzicami</w:t>
      </w:r>
      <w:r>
        <w:rPr>
          <w:spacing w:val="-1"/>
          <w:sz w:val="24"/>
        </w:rPr>
        <w:t xml:space="preserve"> </w:t>
      </w:r>
      <w:r>
        <w:rPr>
          <w:sz w:val="24"/>
        </w:rPr>
        <w:t>uczniów,</w:t>
      </w:r>
    </w:p>
    <w:p w14:paraId="3FD05C0B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poradniami psychologiczno–pedagogicznymi, w tym poradniami</w:t>
      </w:r>
      <w:r>
        <w:rPr>
          <w:spacing w:val="-2"/>
          <w:sz w:val="24"/>
        </w:rPr>
        <w:t xml:space="preserve"> </w:t>
      </w:r>
      <w:r>
        <w:rPr>
          <w:sz w:val="24"/>
        </w:rPr>
        <w:t>specjalistycznymi,</w:t>
      </w:r>
    </w:p>
    <w:p w14:paraId="3767FA86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placówkami doskonalenia nauczycieli,</w:t>
      </w:r>
    </w:p>
    <w:p w14:paraId="2B02A911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innymi szkołami, przedszkolami,</w:t>
      </w:r>
      <w:r>
        <w:rPr>
          <w:spacing w:val="-1"/>
          <w:sz w:val="24"/>
        </w:rPr>
        <w:t xml:space="preserve"> </w:t>
      </w:r>
      <w:r>
        <w:rPr>
          <w:sz w:val="24"/>
        </w:rPr>
        <w:t>placówkami,</w:t>
      </w:r>
    </w:p>
    <w:p w14:paraId="201CC878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47"/>
        </w:tabs>
        <w:spacing w:after="120"/>
        <w:ind w:left="709" w:right="124" w:hanging="286"/>
        <w:jc w:val="both"/>
        <w:rPr>
          <w:sz w:val="24"/>
        </w:rPr>
      </w:pPr>
      <w:r>
        <w:rPr>
          <w:sz w:val="24"/>
        </w:rPr>
        <w:t>organizacjami pozarządowymi oraz innymi instytucjami działającymi na rzecz rodziny, dzieci i</w:t>
      </w:r>
      <w:r>
        <w:rPr>
          <w:spacing w:val="-1"/>
          <w:sz w:val="24"/>
        </w:rPr>
        <w:t xml:space="preserve"> </w:t>
      </w:r>
      <w:r>
        <w:rPr>
          <w:sz w:val="24"/>
        </w:rPr>
        <w:t>młodzieży.</w:t>
      </w:r>
    </w:p>
    <w:p w14:paraId="34F3D6BC" w14:textId="4B69E68D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Pomoc psychologiczno–pedagogiczna polega na:</w:t>
      </w:r>
    </w:p>
    <w:p w14:paraId="4EA80E6B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diagnozowaniu środowiska</w:t>
      </w:r>
      <w:r>
        <w:rPr>
          <w:spacing w:val="-2"/>
          <w:sz w:val="24"/>
        </w:rPr>
        <w:t xml:space="preserve"> </w:t>
      </w:r>
      <w:r>
        <w:rPr>
          <w:sz w:val="24"/>
        </w:rPr>
        <w:t>ucznia,</w:t>
      </w:r>
    </w:p>
    <w:p w14:paraId="203DF4E4" w14:textId="40E0590C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 w:right="108" w:hanging="286"/>
        <w:jc w:val="both"/>
        <w:rPr>
          <w:sz w:val="24"/>
        </w:rPr>
      </w:pPr>
      <w:r>
        <w:rPr>
          <w:sz w:val="24"/>
        </w:rPr>
        <w:t>rozpoznawaniu potencjalnych możliwości oraz indywidualnych potrzeb ucznia i umożli</w:t>
      </w:r>
      <w:r w:rsidR="00C3622E">
        <w:rPr>
          <w:sz w:val="24"/>
        </w:rPr>
        <w:softHyphen/>
      </w:r>
      <w:r>
        <w:rPr>
          <w:sz w:val="24"/>
        </w:rPr>
        <w:t>wianiu ich</w:t>
      </w:r>
      <w:r>
        <w:rPr>
          <w:spacing w:val="-1"/>
          <w:sz w:val="24"/>
        </w:rPr>
        <w:t xml:space="preserve"> </w:t>
      </w:r>
      <w:r>
        <w:rPr>
          <w:sz w:val="24"/>
        </w:rPr>
        <w:t>zaspokojenia,</w:t>
      </w:r>
    </w:p>
    <w:p w14:paraId="03E89663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56"/>
        </w:tabs>
        <w:spacing w:after="120"/>
        <w:ind w:left="709" w:right="119" w:hanging="286"/>
        <w:jc w:val="both"/>
        <w:rPr>
          <w:sz w:val="24"/>
        </w:rPr>
      </w:pPr>
      <w:r>
        <w:rPr>
          <w:sz w:val="24"/>
        </w:rPr>
        <w:t>rozpoznawaniu przyczyn trudności w opanowywaniu umiejętności i wiadomości przez ucznia,</w:t>
      </w:r>
    </w:p>
    <w:p w14:paraId="0CDE195A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wspieraniu ucznia z wybitnymi</w:t>
      </w:r>
      <w:r>
        <w:rPr>
          <w:spacing w:val="-1"/>
          <w:sz w:val="24"/>
        </w:rPr>
        <w:t xml:space="preserve"> </w:t>
      </w:r>
      <w:r>
        <w:rPr>
          <w:sz w:val="24"/>
        </w:rPr>
        <w:t>uzdolnieniami,</w:t>
      </w:r>
    </w:p>
    <w:p w14:paraId="3F7F4CD0" w14:textId="4F20B6FF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 w:right="114" w:hanging="286"/>
        <w:jc w:val="both"/>
        <w:rPr>
          <w:sz w:val="24"/>
        </w:rPr>
      </w:pPr>
      <w:r>
        <w:rPr>
          <w:sz w:val="24"/>
        </w:rPr>
        <w:t>opracowywaniu i wdrażaniu indywidualnych programów edukacyjno-terapeutycznych dla uczniów niepełnosprawnych oraz indywidualnych programów edukacyjno-tera</w:t>
      </w:r>
      <w:r w:rsidR="00C3622E">
        <w:rPr>
          <w:sz w:val="24"/>
        </w:rPr>
        <w:softHyphen/>
      </w:r>
      <w:r>
        <w:rPr>
          <w:sz w:val="24"/>
        </w:rPr>
        <w:t>peutycznych,</w:t>
      </w:r>
    </w:p>
    <w:p w14:paraId="11B2AD78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prowadzeniu edukacji prozdrowotnej i promocji zdrowia wśród uczniów i</w:t>
      </w:r>
      <w:r>
        <w:rPr>
          <w:spacing w:val="-5"/>
          <w:sz w:val="24"/>
        </w:rPr>
        <w:t xml:space="preserve"> </w:t>
      </w:r>
      <w:r>
        <w:rPr>
          <w:sz w:val="24"/>
        </w:rPr>
        <w:t>rodziców,</w:t>
      </w:r>
    </w:p>
    <w:p w14:paraId="0EB58946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70"/>
        </w:tabs>
        <w:spacing w:after="120"/>
        <w:ind w:left="709" w:right="124" w:hanging="286"/>
        <w:jc w:val="both"/>
        <w:rPr>
          <w:sz w:val="24"/>
        </w:rPr>
      </w:pPr>
      <w:r>
        <w:rPr>
          <w:sz w:val="24"/>
        </w:rPr>
        <w:t>podejmowaniu działań wychowawczych i profilaktycznych wynikających z programu wychowawczo-profilaktycznego szkoły oraz wspieraniu nauczycieli w tym</w:t>
      </w:r>
      <w:r>
        <w:rPr>
          <w:spacing w:val="-15"/>
          <w:sz w:val="24"/>
        </w:rPr>
        <w:t xml:space="preserve"> </w:t>
      </w:r>
      <w:r>
        <w:rPr>
          <w:sz w:val="24"/>
        </w:rPr>
        <w:t>zakresie,</w:t>
      </w:r>
    </w:p>
    <w:p w14:paraId="655FEA24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 w:hanging="248"/>
        <w:jc w:val="both"/>
        <w:rPr>
          <w:sz w:val="24"/>
        </w:rPr>
      </w:pPr>
      <w:r>
        <w:rPr>
          <w:sz w:val="24"/>
        </w:rPr>
        <w:t>wspieraniu</w:t>
      </w:r>
      <w:r>
        <w:rPr>
          <w:spacing w:val="-15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rodziców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15"/>
          <w:sz w:val="24"/>
        </w:rPr>
        <w:t xml:space="preserve"> </w:t>
      </w:r>
      <w:r>
        <w:rPr>
          <w:sz w:val="24"/>
        </w:rPr>
        <w:t>wyrównujących</w:t>
      </w:r>
      <w:r>
        <w:rPr>
          <w:spacing w:val="-14"/>
          <w:sz w:val="24"/>
        </w:rPr>
        <w:t xml:space="preserve"> </w:t>
      </w:r>
      <w:r>
        <w:rPr>
          <w:sz w:val="24"/>
        </w:rPr>
        <w:t>szanse</w:t>
      </w:r>
      <w:r>
        <w:rPr>
          <w:spacing w:val="-15"/>
          <w:sz w:val="24"/>
        </w:rPr>
        <w:t xml:space="preserve"> </w:t>
      </w:r>
      <w:r>
        <w:rPr>
          <w:sz w:val="24"/>
        </w:rPr>
        <w:t>edukacyjne</w:t>
      </w:r>
      <w:r>
        <w:rPr>
          <w:spacing w:val="-15"/>
          <w:sz w:val="24"/>
        </w:rPr>
        <w:t xml:space="preserve"> </w:t>
      </w:r>
      <w:r>
        <w:rPr>
          <w:sz w:val="24"/>
        </w:rPr>
        <w:t>dzieci,</w:t>
      </w:r>
    </w:p>
    <w:p w14:paraId="2BA64B42" w14:textId="20F88365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 w:right="115" w:hanging="286"/>
        <w:jc w:val="both"/>
        <w:rPr>
          <w:sz w:val="24"/>
        </w:rPr>
      </w:pPr>
      <w:r>
        <w:rPr>
          <w:sz w:val="24"/>
        </w:rPr>
        <w:t>udzielaniu nauczycielom pomocy w dostosowywaniu wymagań edukacyjnych wynika</w:t>
      </w:r>
      <w:r w:rsidR="00C3622E">
        <w:rPr>
          <w:sz w:val="24"/>
        </w:rPr>
        <w:softHyphen/>
      </w:r>
      <w:r>
        <w:rPr>
          <w:sz w:val="24"/>
        </w:rPr>
        <w:t>jących z realizacji programów nauczania do indywidualnych potrzeb psychofizycznych</w:t>
      </w:r>
      <w:r w:rsidR="00C3622E">
        <w:rPr>
          <w:sz w:val="24"/>
        </w:rPr>
        <w:br/>
      </w:r>
      <w:r>
        <w:rPr>
          <w:sz w:val="24"/>
        </w:rPr>
        <w:t>i edukacyjnych ucznia, u którego stwierdzono zaburzenia i odchylenia rozwojowe lub specyficzne trudności w uczeniu się, uniemożliwiające sprostanie tym</w:t>
      </w:r>
      <w:r>
        <w:rPr>
          <w:spacing w:val="-9"/>
          <w:sz w:val="24"/>
        </w:rPr>
        <w:t xml:space="preserve"> </w:t>
      </w:r>
      <w:r>
        <w:rPr>
          <w:sz w:val="24"/>
        </w:rPr>
        <w:t>wymaganiom,</w:t>
      </w:r>
    </w:p>
    <w:p w14:paraId="25A1F733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851" w:hanging="380"/>
        <w:jc w:val="both"/>
        <w:rPr>
          <w:sz w:val="24"/>
        </w:rPr>
      </w:pPr>
      <w:r>
        <w:rPr>
          <w:sz w:val="24"/>
        </w:rPr>
        <w:t>wspieraniu nauczycieli i rodziców w rozwiązywaniu problemów</w:t>
      </w:r>
      <w:r>
        <w:rPr>
          <w:spacing w:val="-11"/>
          <w:sz w:val="24"/>
        </w:rPr>
        <w:t xml:space="preserve"> </w:t>
      </w:r>
      <w:r>
        <w:rPr>
          <w:sz w:val="24"/>
        </w:rPr>
        <w:t>wychowawczych,</w:t>
      </w:r>
    </w:p>
    <w:p w14:paraId="5195194C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851" w:hanging="380"/>
        <w:jc w:val="both"/>
        <w:rPr>
          <w:sz w:val="24"/>
        </w:rPr>
      </w:pPr>
      <w:r>
        <w:rPr>
          <w:sz w:val="24"/>
        </w:rPr>
        <w:t>umożliwianiu rozwijania umiejętności wychowawczych rodziców i</w:t>
      </w:r>
      <w:r>
        <w:rPr>
          <w:spacing w:val="-4"/>
          <w:sz w:val="24"/>
        </w:rPr>
        <w:t xml:space="preserve"> </w:t>
      </w:r>
      <w:r>
        <w:rPr>
          <w:sz w:val="24"/>
        </w:rPr>
        <w:t>nauczycieli,</w:t>
      </w:r>
    </w:p>
    <w:p w14:paraId="5FF8542C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851" w:hanging="380"/>
        <w:jc w:val="both"/>
        <w:rPr>
          <w:sz w:val="24"/>
        </w:rPr>
      </w:pPr>
      <w:r>
        <w:rPr>
          <w:sz w:val="24"/>
        </w:rPr>
        <w:t>podejmowaniu działań mediacyjnych i interwencyjnych w sytuacjach</w:t>
      </w:r>
      <w:r>
        <w:rPr>
          <w:spacing w:val="-8"/>
          <w:sz w:val="24"/>
        </w:rPr>
        <w:t xml:space="preserve"> </w:t>
      </w:r>
      <w:r>
        <w:rPr>
          <w:sz w:val="24"/>
        </w:rPr>
        <w:t>kryzysowych.</w:t>
      </w:r>
    </w:p>
    <w:p w14:paraId="2FCCB3A7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lastRenderedPageBreak/>
        <w:t>Pomoc</w:t>
      </w:r>
      <w:r>
        <w:rPr>
          <w:spacing w:val="-8"/>
          <w:sz w:val="24"/>
        </w:rPr>
        <w:t xml:space="preserve"> </w:t>
      </w:r>
      <w:r>
        <w:rPr>
          <w:sz w:val="24"/>
        </w:rPr>
        <w:t>psychologiczno–pedagogiczna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Szkole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realizowana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każdego</w:t>
      </w:r>
      <w:r>
        <w:rPr>
          <w:spacing w:val="-4"/>
          <w:sz w:val="24"/>
        </w:rPr>
        <w:t xml:space="preserve"> </w:t>
      </w:r>
      <w:r>
        <w:rPr>
          <w:sz w:val="24"/>
        </w:rPr>
        <w:t>nauczyciela w bieżącej pracy z uczniem. Polega ona w szczególności</w:t>
      </w:r>
      <w:r>
        <w:rPr>
          <w:spacing w:val="-9"/>
          <w:sz w:val="24"/>
        </w:rPr>
        <w:t xml:space="preserve"> </w:t>
      </w:r>
      <w:r>
        <w:rPr>
          <w:sz w:val="24"/>
        </w:rPr>
        <w:t>na:</w:t>
      </w:r>
    </w:p>
    <w:p w14:paraId="5B14E482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 w:right="122" w:hanging="286"/>
        <w:jc w:val="both"/>
        <w:rPr>
          <w:sz w:val="24"/>
        </w:rPr>
      </w:pPr>
      <w:r>
        <w:rPr>
          <w:sz w:val="24"/>
        </w:rPr>
        <w:t>dostosowaniu wymagań edukacyjnych do możliwości psychofizycznych ucznia i jego potrzeb,</w:t>
      </w:r>
    </w:p>
    <w:p w14:paraId="4B8F3D12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18"/>
        </w:tabs>
        <w:spacing w:after="120"/>
        <w:ind w:left="709"/>
        <w:jc w:val="both"/>
        <w:rPr>
          <w:sz w:val="24"/>
        </w:rPr>
      </w:pPr>
      <w:r>
        <w:rPr>
          <w:sz w:val="24"/>
        </w:rPr>
        <w:t>rozpoznawaniu sposobu uczenia się ucznia i stosowanie skutecznej metodyki</w:t>
      </w:r>
      <w:r>
        <w:rPr>
          <w:spacing w:val="-13"/>
          <w:sz w:val="24"/>
        </w:rPr>
        <w:t xml:space="preserve"> </w:t>
      </w:r>
      <w:r>
        <w:rPr>
          <w:sz w:val="24"/>
        </w:rPr>
        <w:t>nauczania,</w:t>
      </w:r>
    </w:p>
    <w:p w14:paraId="5126C051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18"/>
        </w:tabs>
        <w:spacing w:after="120"/>
        <w:ind w:left="709"/>
        <w:jc w:val="both"/>
        <w:rPr>
          <w:sz w:val="24"/>
        </w:rPr>
      </w:pPr>
      <w:r>
        <w:rPr>
          <w:sz w:val="24"/>
        </w:rPr>
        <w:t>indywidualizacji pracy na zajęciach obowiązkowych i</w:t>
      </w:r>
      <w:r>
        <w:rPr>
          <w:spacing w:val="-7"/>
          <w:sz w:val="24"/>
        </w:rPr>
        <w:t xml:space="preserve"> </w:t>
      </w:r>
      <w:r>
        <w:rPr>
          <w:sz w:val="24"/>
        </w:rPr>
        <w:t>dodatkowych,</w:t>
      </w:r>
    </w:p>
    <w:p w14:paraId="3DA8F712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18"/>
        </w:tabs>
        <w:spacing w:after="120"/>
        <w:ind w:left="709"/>
        <w:jc w:val="both"/>
        <w:rPr>
          <w:sz w:val="24"/>
        </w:rPr>
      </w:pPr>
      <w:r>
        <w:rPr>
          <w:sz w:val="24"/>
        </w:rPr>
        <w:t>dostosowaniu warunków nauki do potrzeb psychofizycznych</w:t>
      </w:r>
      <w:r>
        <w:rPr>
          <w:spacing w:val="-2"/>
          <w:sz w:val="24"/>
        </w:rPr>
        <w:t xml:space="preserve"> </w:t>
      </w:r>
      <w:r>
        <w:rPr>
          <w:sz w:val="24"/>
        </w:rPr>
        <w:t>ucznia.</w:t>
      </w:r>
    </w:p>
    <w:p w14:paraId="30433DC4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W Szkole pomoc psychologiczno-pedagogiczna udzielana jest</w:t>
      </w:r>
      <w:r>
        <w:rPr>
          <w:spacing w:val="-4"/>
          <w:sz w:val="24"/>
        </w:rPr>
        <w:t xml:space="preserve"> </w:t>
      </w:r>
      <w:r>
        <w:rPr>
          <w:sz w:val="24"/>
        </w:rPr>
        <w:t>uczniom:</w:t>
      </w:r>
    </w:p>
    <w:p w14:paraId="45342545" w14:textId="02E8D36D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 w:right="115" w:hanging="286"/>
        <w:jc w:val="both"/>
        <w:rPr>
          <w:sz w:val="24"/>
        </w:rPr>
      </w:pPr>
      <w:r>
        <w:rPr>
          <w:sz w:val="24"/>
        </w:rPr>
        <w:t>posiadającym</w:t>
      </w:r>
      <w:r>
        <w:rPr>
          <w:spacing w:val="-9"/>
          <w:sz w:val="24"/>
        </w:rPr>
        <w:t xml:space="preserve"> </w:t>
      </w:r>
      <w:r>
        <w:rPr>
          <w:sz w:val="24"/>
        </w:rPr>
        <w:t>opinię</w:t>
      </w:r>
      <w:r>
        <w:rPr>
          <w:spacing w:val="-12"/>
          <w:sz w:val="24"/>
        </w:rPr>
        <w:t xml:space="preserve"> </w:t>
      </w:r>
      <w:r>
        <w:rPr>
          <w:sz w:val="24"/>
        </w:rPr>
        <w:t>poradni</w:t>
      </w:r>
      <w:r>
        <w:rPr>
          <w:spacing w:val="-12"/>
          <w:sz w:val="24"/>
        </w:rPr>
        <w:t xml:space="preserve"> </w:t>
      </w:r>
      <w:r>
        <w:rPr>
          <w:sz w:val="24"/>
        </w:rPr>
        <w:t>psychologiczno–pedagogicznej,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tym</w:t>
      </w:r>
      <w:r>
        <w:rPr>
          <w:spacing w:val="-9"/>
          <w:sz w:val="24"/>
        </w:rPr>
        <w:t xml:space="preserve"> </w:t>
      </w:r>
      <w:r>
        <w:rPr>
          <w:sz w:val="24"/>
        </w:rPr>
        <w:t>poradni</w:t>
      </w:r>
      <w:r>
        <w:rPr>
          <w:spacing w:val="-11"/>
          <w:sz w:val="24"/>
        </w:rPr>
        <w:t xml:space="preserve"> </w:t>
      </w:r>
      <w:r>
        <w:rPr>
          <w:sz w:val="24"/>
        </w:rPr>
        <w:t>specjalis</w:t>
      </w:r>
      <w:r w:rsidR="00C3622E">
        <w:rPr>
          <w:sz w:val="24"/>
        </w:rPr>
        <w:softHyphen/>
      </w:r>
      <w:r>
        <w:rPr>
          <w:sz w:val="24"/>
        </w:rPr>
        <w:t>tycznej,</w:t>
      </w:r>
    </w:p>
    <w:p w14:paraId="7C869C22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 w:right="117" w:hanging="286"/>
        <w:jc w:val="both"/>
        <w:rPr>
          <w:sz w:val="24"/>
        </w:rPr>
      </w:pPr>
      <w:r>
        <w:rPr>
          <w:sz w:val="24"/>
        </w:rPr>
        <w:t>posiadającym orzeczenie o potrzebie indywidualnego nauczania - na podstawie tego orzeczenia,</w:t>
      </w:r>
    </w:p>
    <w:p w14:paraId="5320BCE9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posiadającym orzeczenie o potrzebie kształcenia</w:t>
      </w:r>
      <w:r>
        <w:rPr>
          <w:spacing w:val="-2"/>
          <w:sz w:val="24"/>
        </w:rPr>
        <w:t xml:space="preserve"> </w:t>
      </w:r>
      <w:r>
        <w:rPr>
          <w:sz w:val="24"/>
        </w:rPr>
        <w:t>specjalnego,</w:t>
      </w:r>
    </w:p>
    <w:p w14:paraId="29FC1A87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606"/>
        </w:tabs>
        <w:spacing w:after="120"/>
        <w:ind w:left="709" w:right="115" w:hanging="286"/>
        <w:jc w:val="both"/>
        <w:rPr>
          <w:sz w:val="24"/>
        </w:rPr>
      </w:pPr>
      <w:r>
        <w:tab/>
      </w:r>
      <w:r>
        <w:rPr>
          <w:sz w:val="24"/>
        </w:rPr>
        <w:t>nieposiadającym orzeczenia lub opinii, ale dla których na podstawie rozpoznania indywidualnych potrzeb rozwojowych i edukacyjnych oraz indywidualnych możliwości psychofizycznych ucznia dokonanego przez nauczycieli i specjalistów ustalono konieczność zorganizowania zinstytucjonalizowanej formy pomocy lub pomocy doraźnej w bieżącej pracy z</w:t>
      </w:r>
      <w:r>
        <w:rPr>
          <w:spacing w:val="-5"/>
          <w:sz w:val="24"/>
        </w:rPr>
        <w:t xml:space="preserve"> </w:t>
      </w:r>
      <w:r>
        <w:rPr>
          <w:sz w:val="24"/>
        </w:rPr>
        <w:t>uczniem.</w:t>
      </w:r>
    </w:p>
    <w:p w14:paraId="56487795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Pomoc psychologiczno-pedagogiczna realizowana jest w</w:t>
      </w:r>
      <w:r>
        <w:rPr>
          <w:spacing w:val="-4"/>
          <w:sz w:val="24"/>
        </w:rPr>
        <w:t xml:space="preserve"> </w:t>
      </w:r>
      <w:r>
        <w:rPr>
          <w:sz w:val="24"/>
        </w:rPr>
        <w:t>formie:</w:t>
      </w:r>
    </w:p>
    <w:p w14:paraId="37706361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zajęć rozwijających</w:t>
      </w:r>
      <w:r>
        <w:rPr>
          <w:spacing w:val="-3"/>
          <w:sz w:val="24"/>
        </w:rPr>
        <w:t xml:space="preserve"> </w:t>
      </w:r>
      <w:r>
        <w:rPr>
          <w:sz w:val="24"/>
        </w:rPr>
        <w:t>uzdolnienia,</w:t>
      </w:r>
    </w:p>
    <w:p w14:paraId="6DA14D43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zajęcia rozwijające umiejętność uczenia</w:t>
      </w:r>
      <w:r>
        <w:rPr>
          <w:spacing w:val="-3"/>
          <w:sz w:val="24"/>
        </w:rPr>
        <w:t xml:space="preserve"> </w:t>
      </w:r>
      <w:r>
        <w:rPr>
          <w:sz w:val="24"/>
        </w:rPr>
        <w:t>się,</w:t>
      </w:r>
    </w:p>
    <w:p w14:paraId="601DF90D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zajęć</w:t>
      </w:r>
      <w:r>
        <w:rPr>
          <w:spacing w:val="-3"/>
          <w:sz w:val="24"/>
        </w:rPr>
        <w:t xml:space="preserve"> </w:t>
      </w:r>
      <w:r>
        <w:rPr>
          <w:sz w:val="24"/>
        </w:rPr>
        <w:t>dydaktyczno-wyrównawczych,</w:t>
      </w:r>
    </w:p>
    <w:p w14:paraId="78E84F58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63"/>
        </w:tabs>
        <w:spacing w:after="120"/>
        <w:ind w:left="709" w:right="121" w:hanging="286"/>
        <w:jc w:val="both"/>
        <w:rPr>
          <w:sz w:val="24"/>
        </w:rPr>
      </w:pPr>
      <w:r>
        <w:rPr>
          <w:sz w:val="24"/>
        </w:rPr>
        <w:t>zajęć specjalistycznych (korekcyjno-kompensacyjnych, logopedycznych, rozwijających kompetencje emocjonalno-społeczne oraz innych zajęć o charakterze</w:t>
      </w:r>
      <w:r>
        <w:rPr>
          <w:spacing w:val="-12"/>
          <w:sz w:val="24"/>
        </w:rPr>
        <w:t xml:space="preserve"> </w:t>
      </w:r>
      <w:r>
        <w:rPr>
          <w:sz w:val="24"/>
        </w:rPr>
        <w:t>terapeutycznym),</w:t>
      </w:r>
    </w:p>
    <w:p w14:paraId="0338EB31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zajęć związanych z wyborem kierunku kształcenia i</w:t>
      </w:r>
      <w:r>
        <w:rPr>
          <w:spacing w:val="-4"/>
          <w:sz w:val="24"/>
        </w:rPr>
        <w:t xml:space="preserve"> </w:t>
      </w:r>
      <w:r>
        <w:rPr>
          <w:sz w:val="24"/>
        </w:rPr>
        <w:t>zawodu,</w:t>
      </w:r>
    </w:p>
    <w:p w14:paraId="39A372F8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zindywidualizowanej ścieżki</w:t>
      </w:r>
      <w:r>
        <w:rPr>
          <w:spacing w:val="1"/>
          <w:sz w:val="24"/>
        </w:rPr>
        <w:t xml:space="preserve"> </w:t>
      </w:r>
      <w:r>
        <w:rPr>
          <w:sz w:val="24"/>
        </w:rPr>
        <w:t>kształcenia,</w:t>
      </w:r>
    </w:p>
    <w:p w14:paraId="4E7E6877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porad i</w:t>
      </w:r>
      <w:r>
        <w:rPr>
          <w:spacing w:val="-1"/>
          <w:sz w:val="24"/>
        </w:rPr>
        <w:t xml:space="preserve"> </w:t>
      </w:r>
      <w:r>
        <w:rPr>
          <w:sz w:val="24"/>
        </w:rPr>
        <w:t>konsultacji,</w:t>
      </w:r>
    </w:p>
    <w:p w14:paraId="627A7BF0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warsztatów.</w:t>
      </w:r>
    </w:p>
    <w:p w14:paraId="423336E6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Pomoc psychologiczno-pedagogiczna jest udzielana z</w:t>
      </w:r>
      <w:r>
        <w:rPr>
          <w:spacing w:val="-3"/>
          <w:sz w:val="24"/>
        </w:rPr>
        <w:t xml:space="preserve"> </w:t>
      </w:r>
      <w:r>
        <w:rPr>
          <w:sz w:val="24"/>
        </w:rPr>
        <w:t>inicjatywy:</w:t>
      </w:r>
    </w:p>
    <w:p w14:paraId="164E7161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rodziców,</w:t>
      </w:r>
    </w:p>
    <w:p w14:paraId="5A606596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ucznia,</w:t>
      </w:r>
    </w:p>
    <w:p w14:paraId="3F26130B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dyrektora,</w:t>
      </w:r>
    </w:p>
    <w:p w14:paraId="32B567E3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nauczyciela, wychowawcy lub specjalisty prowadzącego zajęcia z</w:t>
      </w:r>
      <w:r>
        <w:rPr>
          <w:spacing w:val="-12"/>
          <w:sz w:val="24"/>
        </w:rPr>
        <w:t xml:space="preserve"> </w:t>
      </w:r>
      <w:r>
        <w:rPr>
          <w:sz w:val="24"/>
        </w:rPr>
        <w:t>uczniem,</w:t>
      </w:r>
    </w:p>
    <w:p w14:paraId="745F2F9A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pielęgniarki środowiska nauczania i</w:t>
      </w:r>
      <w:r>
        <w:rPr>
          <w:spacing w:val="-2"/>
          <w:sz w:val="24"/>
        </w:rPr>
        <w:t xml:space="preserve"> </w:t>
      </w:r>
      <w:r>
        <w:rPr>
          <w:sz w:val="24"/>
        </w:rPr>
        <w:t>wychowania,</w:t>
      </w:r>
    </w:p>
    <w:p w14:paraId="02B2135F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poradni psychologiczno-</w:t>
      </w:r>
      <w:r>
        <w:rPr>
          <w:spacing w:val="-2"/>
          <w:sz w:val="24"/>
        </w:rPr>
        <w:t xml:space="preserve"> </w:t>
      </w:r>
      <w:r>
        <w:rPr>
          <w:sz w:val="24"/>
        </w:rPr>
        <w:t>pedagogicznej,</w:t>
      </w:r>
    </w:p>
    <w:p w14:paraId="049DD0B3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pracownika</w:t>
      </w:r>
      <w:r>
        <w:rPr>
          <w:spacing w:val="-2"/>
          <w:sz w:val="24"/>
        </w:rPr>
        <w:t xml:space="preserve"> </w:t>
      </w:r>
      <w:r>
        <w:rPr>
          <w:sz w:val="24"/>
        </w:rPr>
        <w:t>socjalnego,</w:t>
      </w:r>
    </w:p>
    <w:p w14:paraId="355C0473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lastRenderedPageBreak/>
        <w:t>asystenta edukacji</w:t>
      </w:r>
      <w:r>
        <w:rPr>
          <w:spacing w:val="-2"/>
          <w:sz w:val="24"/>
        </w:rPr>
        <w:t xml:space="preserve"> </w:t>
      </w:r>
      <w:r>
        <w:rPr>
          <w:sz w:val="24"/>
        </w:rPr>
        <w:t>romskiej,</w:t>
      </w:r>
    </w:p>
    <w:p w14:paraId="26237AB3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asystenta</w:t>
      </w:r>
      <w:r>
        <w:rPr>
          <w:spacing w:val="-2"/>
          <w:sz w:val="24"/>
        </w:rPr>
        <w:t xml:space="preserve"> </w:t>
      </w:r>
      <w:r>
        <w:rPr>
          <w:sz w:val="24"/>
        </w:rPr>
        <w:t>rodziny,</w:t>
      </w:r>
    </w:p>
    <w:p w14:paraId="3A26E1D5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kuratora</w:t>
      </w:r>
      <w:r>
        <w:rPr>
          <w:spacing w:val="-3"/>
          <w:sz w:val="24"/>
        </w:rPr>
        <w:t xml:space="preserve"> </w:t>
      </w:r>
      <w:r>
        <w:rPr>
          <w:sz w:val="24"/>
        </w:rPr>
        <w:t>sądowego,</w:t>
      </w:r>
    </w:p>
    <w:p w14:paraId="00B27E70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659"/>
        </w:tabs>
        <w:spacing w:after="120"/>
        <w:ind w:left="709" w:right="116" w:hanging="425"/>
        <w:jc w:val="both"/>
        <w:rPr>
          <w:sz w:val="24"/>
        </w:rPr>
      </w:pPr>
      <w:r>
        <w:rPr>
          <w:sz w:val="24"/>
        </w:rPr>
        <w:t>organizacji pozarządowej, innej instytucji lub podmiotu działających na rzecz rodziny, dzieci i</w:t>
      </w:r>
      <w:r>
        <w:rPr>
          <w:spacing w:val="-1"/>
          <w:sz w:val="24"/>
        </w:rPr>
        <w:t xml:space="preserve"> </w:t>
      </w:r>
      <w:r>
        <w:rPr>
          <w:sz w:val="24"/>
        </w:rPr>
        <w:t>młodzieży.</w:t>
      </w:r>
    </w:p>
    <w:p w14:paraId="2B05AF4D" w14:textId="23D1C1B6" w:rsidR="00707E29" w:rsidRDefault="00707D77" w:rsidP="000F067C">
      <w:pPr>
        <w:pStyle w:val="Akapitzlist"/>
        <w:numPr>
          <w:ilvl w:val="0"/>
          <w:numId w:val="65"/>
        </w:numPr>
        <w:tabs>
          <w:tab w:val="left" w:pos="357"/>
        </w:tabs>
        <w:spacing w:before="240" w:after="200" w:line="276" w:lineRule="auto"/>
        <w:ind w:right="113" w:hanging="284"/>
        <w:jc w:val="both"/>
        <w:rPr>
          <w:sz w:val="24"/>
        </w:rPr>
      </w:pPr>
      <w:r>
        <w:rPr>
          <w:sz w:val="24"/>
        </w:rPr>
        <w:t>Celem pomocy psychologiczno-pedagogicznej jest rozpoznawanie możliwości psycho</w:t>
      </w:r>
      <w:r w:rsidR="00C3622E">
        <w:rPr>
          <w:sz w:val="24"/>
        </w:rPr>
        <w:softHyphen/>
      </w:r>
      <w:r>
        <w:rPr>
          <w:sz w:val="24"/>
        </w:rPr>
        <w:t>fizycznych oraz rozpoznawanie i zaspakajanie potrzeb rozwojowych i edukacyjnych uczniów, wynikających</w:t>
      </w:r>
      <w:r>
        <w:rPr>
          <w:spacing w:val="-1"/>
          <w:sz w:val="24"/>
        </w:rPr>
        <w:t xml:space="preserve"> </w:t>
      </w:r>
      <w:r>
        <w:rPr>
          <w:sz w:val="24"/>
        </w:rPr>
        <w:t>z:</w:t>
      </w:r>
    </w:p>
    <w:p w14:paraId="1422F4DE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wybitnych</w:t>
      </w:r>
      <w:r>
        <w:rPr>
          <w:spacing w:val="-1"/>
          <w:sz w:val="24"/>
        </w:rPr>
        <w:t xml:space="preserve"> </w:t>
      </w:r>
      <w:r>
        <w:rPr>
          <w:sz w:val="24"/>
        </w:rPr>
        <w:t>uzdolnień,</w:t>
      </w:r>
    </w:p>
    <w:p w14:paraId="1C189E99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niepełnosprawności,</w:t>
      </w:r>
    </w:p>
    <w:p w14:paraId="77892507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niedostosowania</w:t>
      </w:r>
      <w:r>
        <w:rPr>
          <w:spacing w:val="-1"/>
          <w:sz w:val="24"/>
        </w:rPr>
        <w:t xml:space="preserve"> </w:t>
      </w:r>
      <w:r>
        <w:rPr>
          <w:sz w:val="24"/>
        </w:rPr>
        <w:t>społecznego,</w:t>
      </w:r>
    </w:p>
    <w:p w14:paraId="635E6864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zagrożenia niedostosowaniem</w:t>
      </w:r>
      <w:r>
        <w:rPr>
          <w:spacing w:val="-1"/>
          <w:sz w:val="24"/>
        </w:rPr>
        <w:t xml:space="preserve"> </w:t>
      </w:r>
      <w:r>
        <w:rPr>
          <w:sz w:val="24"/>
        </w:rPr>
        <w:t>społecznym,</w:t>
      </w:r>
    </w:p>
    <w:p w14:paraId="37D79F11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specyficznych trudności w uczeniu</w:t>
      </w:r>
      <w:r>
        <w:rPr>
          <w:spacing w:val="-2"/>
          <w:sz w:val="24"/>
        </w:rPr>
        <w:t xml:space="preserve"> </w:t>
      </w:r>
      <w:r>
        <w:rPr>
          <w:sz w:val="24"/>
        </w:rPr>
        <w:t>się,</w:t>
      </w:r>
    </w:p>
    <w:p w14:paraId="65FE27BD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zaburzeń komunikacji</w:t>
      </w:r>
      <w:r>
        <w:rPr>
          <w:spacing w:val="-1"/>
          <w:sz w:val="24"/>
        </w:rPr>
        <w:t xml:space="preserve"> </w:t>
      </w:r>
      <w:r>
        <w:rPr>
          <w:sz w:val="24"/>
        </w:rPr>
        <w:t>językowej,</w:t>
      </w:r>
    </w:p>
    <w:p w14:paraId="62477252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choroby</w:t>
      </w:r>
      <w:r>
        <w:rPr>
          <w:spacing w:val="-5"/>
          <w:sz w:val="24"/>
        </w:rPr>
        <w:t xml:space="preserve"> </w:t>
      </w:r>
      <w:r>
        <w:rPr>
          <w:sz w:val="24"/>
        </w:rPr>
        <w:t>przewlekłej,</w:t>
      </w:r>
    </w:p>
    <w:p w14:paraId="69F9ACDF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zaburzeń</w:t>
      </w:r>
      <w:r>
        <w:rPr>
          <w:spacing w:val="-1"/>
          <w:sz w:val="24"/>
        </w:rPr>
        <w:t xml:space="preserve"> </w:t>
      </w:r>
      <w:r>
        <w:rPr>
          <w:sz w:val="24"/>
        </w:rPr>
        <w:t>psychicznych,</w:t>
      </w:r>
    </w:p>
    <w:p w14:paraId="2A69D53C" w14:textId="77777777" w:rsidR="00707E29" w:rsidRDefault="00707D77" w:rsidP="000F067C">
      <w:pPr>
        <w:pStyle w:val="Akapitzlist"/>
        <w:numPr>
          <w:ilvl w:val="1"/>
          <w:numId w:val="6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sytuacji kryzysowych lub</w:t>
      </w:r>
      <w:r>
        <w:rPr>
          <w:spacing w:val="1"/>
          <w:sz w:val="24"/>
        </w:rPr>
        <w:t xml:space="preserve"> </w:t>
      </w:r>
      <w:r>
        <w:rPr>
          <w:sz w:val="24"/>
        </w:rPr>
        <w:t>traumatycznych,</w:t>
      </w:r>
    </w:p>
    <w:p w14:paraId="392619B1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rozpoznanych niepowodzeń</w:t>
      </w:r>
      <w:r>
        <w:rPr>
          <w:spacing w:val="1"/>
          <w:sz w:val="24"/>
        </w:rPr>
        <w:t xml:space="preserve"> </w:t>
      </w:r>
      <w:r>
        <w:rPr>
          <w:sz w:val="24"/>
        </w:rPr>
        <w:t>szkolnych,</w:t>
      </w:r>
    </w:p>
    <w:p w14:paraId="05B46C4D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zaniedbań</w:t>
      </w:r>
      <w:r>
        <w:rPr>
          <w:spacing w:val="-1"/>
          <w:sz w:val="24"/>
        </w:rPr>
        <w:t xml:space="preserve"> </w:t>
      </w:r>
      <w:r>
        <w:rPr>
          <w:sz w:val="24"/>
        </w:rPr>
        <w:t>środowiskowych,</w:t>
      </w:r>
    </w:p>
    <w:p w14:paraId="75AB8702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trudności</w:t>
      </w:r>
      <w:r>
        <w:rPr>
          <w:spacing w:val="-7"/>
          <w:sz w:val="24"/>
        </w:rPr>
        <w:t xml:space="preserve"> </w:t>
      </w:r>
      <w:r>
        <w:rPr>
          <w:sz w:val="24"/>
        </w:rPr>
        <w:t>adaptacyjnych,</w:t>
      </w:r>
    </w:p>
    <w:p w14:paraId="50674B0A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odmienności</w:t>
      </w:r>
      <w:r>
        <w:rPr>
          <w:spacing w:val="-6"/>
          <w:sz w:val="24"/>
        </w:rPr>
        <w:t xml:space="preserve"> </w:t>
      </w:r>
      <w:r>
        <w:rPr>
          <w:sz w:val="24"/>
        </w:rPr>
        <w:t>kulturowej.</w:t>
      </w:r>
    </w:p>
    <w:p w14:paraId="6C29076A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477"/>
        </w:tabs>
        <w:spacing w:before="240" w:after="200"/>
        <w:ind w:left="476" w:hanging="361"/>
        <w:jc w:val="both"/>
        <w:rPr>
          <w:sz w:val="24"/>
        </w:rPr>
      </w:pPr>
      <w:r>
        <w:rPr>
          <w:sz w:val="24"/>
        </w:rPr>
        <w:t>Do zadań nauczycieli, wychowawców oraz specjalistów</w:t>
      </w:r>
      <w:r>
        <w:rPr>
          <w:spacing w:val="-2"/>
          <w:sz w:val="24"/>
        </w:rPr>
        <w:t xml:space="preserve"> </w:t>
      </w:r>
      <w:r>
        <w:rPr>
          <w:sz w:val="24"/>
        </w:rPr>
        <w:t>należy:</w:t>
      </w:r>
    </w:p>
    <w:p w14:paraId="2D0F76D0" w14:textId="77777777" w:rsidR="00707E29" w:rsidRDefault="00707D77" w:rsidP="000F067C">
      <w:pPr>
        <w:pStyle w:val="Akapitzlist"/>
        <w:numPr>
          <w:ilvl w:val="0"/>
          <w:numId w:val="6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prowadzenie obserwacji pedagogicznej mająca na celu rozpoznanie u</w:t>
      </w:r>
      <w:r>
        <w:rPr>
          <w:spacing w:val="-5"/>
          <w:sz w:val="24"/>
        </w:rPr>
        <w:t xml:space="preserve"> </w:t>
      </w:r>
      <w:r>
        <w:rPr>
          <w:sz w:val="24"/>
        </w:rPr>
        <w:t>uczniów:</w:t>
      </w:r>
    </w:p>
    <w:p w14:paraId="454DE7BF" w14:textId="5C4C09E1" w:rsidR="00707E29" w:rsidRDefault="00707D77" w:rsidP="000F067C">
      <w:pPr>
        <w:pStyle w:val="Akapitzlist"/>
        <w:numPr>
          <w:ilvl w:val="1"/>
          <w:numId w:val="64"/>
        </w:numPr>
        <w:spacing w:after="120"/>
        <w:ind w:left="993" w:right="117" w:hanging="284"/>
        <w:jc w:val="both"/>
        <w:rPr>
          <w:sz w:val="24"/>
        </w:rPr>
      </w:pPr>
      <w:r>
        <w:rPr>
          <w:sz w:val="24"/>
        </w:rPr>
        <w:t>trudności w uczeniu się, w tym – w przypadku uczniów klas I-III – deficytów kompetencji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zaburzeń</w:t>
      </w:r>
      <w:r>
        <w:rPr>
          <w:spacing w:val="-12"/>
          <w:sz w:val="24"/>
        </w:rPr>
        <w:t xml:space="preserve"> </w:t>
      </w:r>
      <w:r>
        <w:rPr>
          <w:sz w:val="24"/>
        </w:rPr>
        <w:t>sprawności</w:t>
      </w:r>
      <w:r>
        <w:rPr>
          <w:spacing w:val="-10"/>
          <w:sz w:val="24"/>
        </w:rPr>
        <w:t xml:space="preserve"> </w:t>
      </w:r>
      <w:r>
        <w:rPr>
          <w:sz w:val="24"/>
        </w:rPr>
        <w:t>językowych</w:t>
      </w:r>
      <w:r>
        <w:rPr>
          <w:spacing w:val="-12"/>
          <w:sz w:val="24"/>
        </w:rPr>
        <w:t xml:space="preserve"> </w:t>
      </w:r>
      <w:r>
        <w:rPr>
          <w:sz w:val="24"/>
        </w:rPr>
        <w:t>oraz</w:t>
      </w:r>
      <w:r>
        <w:rPr>
          <w:spacing w:val="-9"/>
          <w:sz w:val="24"/>
        </w:rPr>
        <w:t xml:space="preserve"> </w:t>
      </w:r>
      <w:r>
        <w:rPr>
          <w:sz w:val="24"/>
        </w:rPr>
        <w:t>ryzyka</w:t>
      </w:r>
      <w:r>
        <w:rPr>
          <w:spacing w:val="-13"/>
          <w:sz w:val="24"/>
        </w:rPr>
        <w:t xml:space="preserve"> </w:t>
      </w:r>
      <w:r>
        <w:rPr>
          <w:sz w:val="24"/>
        </w:rPr>
        <w:t>wystąpienia</w:t>
      </w:r>
      <w:r>
        <w:rPr>
          <w:spacing w:val="-11"/>
          <w:sz w:val="24"/>
        </w:rPr>
        <w:t xml:space="preserve"> </w:t>
      </w:r>
      <w:r>
        <w:rPr>
          <w:sz w:val="24"/>
        </w:rPr>
        <w:t>specy</w:t>
      </w:r>
      <w:r w:rsidR="00C3622E">
        <w:rPr>
          <w:sz w:val="24"/>
        </w:rPr>
        <w:softHyphen/>
      </w:r>
      <w:r>
        <w:rPr>
          <w:sz w:val="24"/>
        </w:rPr>
        <w:t>ficznych trudności w uczeniu się, a także potencjału ucznia i jego</w:t>
      </w:r>
      <w:r>
        <w:rPr>
          <w:spacing w:val="-7"/>
          <w:sz w:val="24"/>
        </w:rPr>
        <w:t xml:space="preserve"> </w:t>
      </w:r>
      <w:r>
        <w:rPr>
          <w:sz w:val="24"/>
        </w:rPr>
        <w:t>zainteresowań,</w:t>
      </w:r>
    </w:p>
    <w:p w14:paraId="58C07096" w14:textId="77777777" w:rsidR="00707E29" w:rsidRDefault="00707D77" w:rsidP="000F067C">
      <w:pPr>
        <w:pStyle w:val="Akapitzlist"/>
        <w:numPr>
          <w:ilvl w:val="1"/>
          <w:numId w:val="64"/>
        </w:numPr>
        <w:tabs>
          <w:tab w:val="left" w:pos="802"/>
        </w:tabs>
        <w:spacing w:after="120"/>
        <w:ind w:left="993" w:hanging="261"/>
        <w:jc w:val="both"/>
        <w:rPr>
          <w:sz w:val="24"/>
        </w:rPr>
      </w:pPr>
      <w:r>
        <w:rPr>
          <w:sz w:val="24"/>
        </w:rPr>
        <w:t>szczególnych uzdolnień.</w:t>
      </w:r>
    </w:p>
    <w:p w14:paraId="69AC2167" w14:textId="77777777" w:rsidR="00707E29" w:rsidRDefault="00707D77" w:rsidP="000F067C">
      <w:pPr>
        <w:pStyle w:val="Akapitzlist"/>
        <w:numPr>
          <w:ilvl w:val="0"/>
          <w:numId w:val="6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wspomaganie uczniów w wyborze kierunku kształcenia i zawodu w trakcie bieżącej pracy z</w:t>
      </w:r>
      <w:r>
        <w:rPr>
          <w:spacing w:val="1"/>
          <w:sz w:val="24"/>
        </w:rPr>
        <w:t xml:space="preserve"> </w:t>
      </w:r>
      <w:r>
        <w:rPr>
          <w:sz w:val="24"/>
        </w:rPr>
        <w:t>uczniami.</w:t>
      </w:r>
    </w:p>
    <w:p w14:paraId="543A3230" w14:textId="77777777" w:rsidR="00707E29" w:rsidRDefault="00707D77" w:rsidP="000F067C">
      <w:pPr>
        <w:pStyle w:val="Akapitzlist"/>
        <w:numPr>
          <w:ilvl w:val="0"/>
          <w:numId w:val="65"/>
        </w:numPr>
        <w:tabs>
          <w:tab w:val="left" w:pos="477"/>
        </w:tabs>
        <w:spacing w:before="240" w:after="200"/>
        <w:ind w:left="476" w:hanging="361"/>
        <w:jc w:val="both"/>
        <w:rPr>
          <w:sz w:val="24"/>
        </w:rPr>
      </w:pPr>
      <w:r>
        <w:rPr>
          <w:sz w:val="24"/>
        </w:rPr>
        <w:t>Pomoc psychologiczno –pedagogiczną organizuje Dyrektor, który w</w:t>
      </w:r>
      <w:r>
        <w:rPr>
          <w:spacing w:val="-12"/>
          <w:sz w:val="24"/>
        </w:rPr>
        <w:t xml:space="preserve"> </w:t>
      </w:r>
      <w:r>
        <w:rPr>
          <w:sz w:val="24"/>
        </w:rPr>
        <w:t>szczególności:</w:t>
      </w:r>
    </w:p>
    <w:p w14:paraId="54687643" w14:textId="684D612E" w:rsidR="00707E29" w:rsidRDefault="00707D77" w:rsidP="000F067C">
      <w:pPr>
        <w:pStyle w:val="Akapitzlist"/>
        <w:numPr>
          <w:ilvl w:val="1"/>
          <w:numId w:val="65"/>
        </w:numPr>
        <w:tabs>
          <w:tab w:val="left" w:pos="534"/>
        </w:tabs>
        <w:spacing w:after="120"/>
        <w:ind w:left="539" w:right="115" w:hanging="284"/>
        <w:jc w:val="both"/>
        <w:rPr>
          <w:sz w:val="24"/>
        </w:rPr>
      </w:pPr>
      <w:r>
        <w:rPr>
          <w:sz w:val="24"/>
        </w:rPr>
        <w:t>tworzy zespół planujący i koordynujący udzielanie tej pomocy dla ucznia posiadającego orzeczenie o potrzebie kształcenia specjalnego (uszczegółowienie znajduje się w indywi</w:t>
      </w:r>
      <w:r w:rsidR="00C3622E">
        <w:rPr>
          <w:sz w:val="24"/>
        </w:rPr>
        <w:softHyphen/>
      </w:r>
      <w:r>
        <w:rPr>
          <w:sz w:val="24"/>
        </w:rPr>
        <w:t>dualnym programie edukacyjno-</w:t>
      </w:r>
      <w:r>
        <w:rPr>
          <w:spacing w:val="-3"/>
          <w:sz w:val="24"/>
        </w:rPr>
        <w:t xml:space="preserve"> </w:t>
      </w:r>
      <w:r>
        <w:rPr>
          <w:sz w:val="24"/>
        </w:rPr>
        <w:t>terapeutycznym),</w:t>
      </w:r>
    </w:p>
    <w:p w14:paraId="468DCB65" w14:textId="77777777" w:rsidR="00707E29" w:rsidRDefault="00707D77" w:rsidP="000F067C">
      <w:pPr>
        <w:pStyle w:val="Akapitzlist"/>
        <w:numPr>
          <w:ilvl w:val="1"/>
          <w:numId w:val="65"/>
        </w:numPr>
        <w:tabs>
          <w:tab w:val="left" w:pos="515"/>
        </w:tabs>
        <w:spacing w:after="120"/>
        <w:ind w:left="539" w:right="116" w:hanging="284"/>
        <w:jc w:val="both"/>
        <w:rPr>
          <w:sz w:val="24"/>
        </w:rPr>
      </w:pPr>
      <w:r>
        <w:rPr>
          <w:sz w:val="24"/>
        </w:rPr>
        <w:t>ustala uczniowi objętemu pomocą psychologiczno–pedagogiczną formy tej pomocy,</w:t>
      </w:r>
      <w:r>
        <w:rPr>
          <w:spacing w:val="-36"/>
          <w:sz w:val="24"/>
        </w:rPr>
        <w:t xml:space="preserve"> </w:t>
      </w:r>
      <w:r>
        <w:rPr>
          <w:sz w:val="24"/>
        </w:rPr>
        <w:t>okres jej udzielania oraz wymiar godzin, w którym poszczególne formy pomocy będą realizowane oraz informuje na piśmie rodziców ucznia o formach i zakresie</w:t>
      </w:r>
      <w:r>
        <w:rPr>
          <w:spacing w:val="-12"/>
          <w:sz w:val="24"/>
        </w:rPr>
        <w:t xml:space="preserve"> </w:t>
      </w:r>
      <w:r>
        <w:rPr>
          <w:sz w:val="24"/>
        </w:rPr>
        <w:t>pomocy.</w:t>
      </w:r>
    </w:p>
    <w:p w14:paraId="25A4D98B" w14:textId="2057A650" w:rsidR="00707E29" w:rsidRDefault="00707D77" w:rsidP="000F067C">
      <w:pPr>
        <w:pStyle w:val="Akapitzlist"/>
        <w:numPr>
          <w:ilvl w:val="0"/>
          <w:numId w:val="65"/>
        </w:numPr>
        <w:tabs>
          <w:tab w:val="left" w:pos="477"/>
        </w:tabs>
        <w:spacing w:before="240" w:after="200" w:line="278" w:lineRule="auto"/>
        <w:ind w:right="122" w:hanging="284"/>
        <w:jc w:val="both"/>
        <w:rPr>
          <w:sz w:val="24"/>
        </w:rPr>
      </w:pPr>
      <w:r>
        <w:rPr>
          <w:sz w:val="24"/>
        </w:rPr>
        <w:lastRenderedPageBreak/>
        <w:t xml:space="preserve">Wychowawca klasy jest koordynatorem wszelkich działań związanych z organizacją </w:t>
      </w:r>
      <w:r w:rsidR="00C3622E">
        <w:rPr>
          <w:sz w:val="24"/>
        </w:rPr>
        <w:br/>
      </w:r>
      <w:r>
        <w:rPr>
          <w:sz w:val="24"/>
        </w:rPr>
        <w:t>i świadczeniem pomocy psychologiczno–pedagogicznej swoim</w:t>
      </w:r>
      <w:r>
        <w:rPr>
          <w:spacing w:val="-4"/>
          <w:sz w:val="24"/>
        </w:rPr>
        <w:t xml:space="preserve"> </w:t>
      </w:r>
      <w:r>
        <w:rPr>
          <w:sz w:val="24"/>
        </w:rPr>
        <w:t>wychowankom.</w:t>
      </w:r>
    </w:p>
    <w:p w14:paraId="1F37D2A4" w14:textId="0BAA61F8" w:rsidR="00707E29" w:rsidRDefault="00707D77" w:rsidP="00554B68">
      <w:pPr>
        <w:pStyle w:val="Nagwek3"/>
      </w:pPr>
      <w:r>
        <w:t>§ 30</w:t>
      </w:r>
    </w:p>
    <w:p w14:paraId="6A4EB1BC" w14:textId="77777777" w:rsidR="00707E29" w:rsidRDefault="00707D77" w:rsidP="000F067C">
      <w:pPr>
        <w:pStyle w:val="Akapitzlist"/>
        <w:numPr>
          <w:ilvl w:val="0"/>
          <w:numId w:val="6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prowadzi stałą współpracę z Poradnią Psychologiczno-Pedagogiczną w</w:t>
      </w:r>
      <w:r>
        <w:rPr>
          <w:spacing w:val="-14"/>
          <w:sz w:val="24"/>
        </w:rPr>
        <w:t xml:space="preserve"> </w:t>
      </w:r>
      <w:r>
        <w:rPr>
          <w:sz w:val="24"/>
        </w:rPr>
        <w:t>Złotowie.</w:t>
      </w:r>
    </w:p>
    <w:p w14:paraId="31A91C7D" w14:textId="77777777" w:rsidR="00707E29" w:rsidRDefault="00707D77" w:rsidP="000F067C">
      <w:pPr>
        <w:pStyle w:val="Akapitzlist"/>
        <w:numPr>
          <w:ilvl w:val="0"/>
          <w:numId w:val="6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Celem współpracy</w:t>
      </w:r>
      <w:r>
        <w:rPr>
          <w:spacing w:val="-5"/>
          <w:sz w:val="24"/>
        </w:rPr>
        <w:t xml:space="preserve"> </w:t>
      </w:r>
      <w:r>
        <w:rPr>
          <w:sz w:val="24"/>
        </w:rPr>
        <w:t>jest:</w:t>
      </w:r>
    </w:p>
    <w:p w14:paraId="5F155D75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wspomaganie właściwego rozwoju dzieci,</w:t>
      </w:r>
    </w:p>
    <w:p w14:paraId="51AF4006" w14:textId="77777777" w:rsidR="00707E29" w:rsidRDefault="00707D77" w:rsidP="000F067C">
      <w:pPr>
        <w:pStyle w:val="Akapitzlist"/>
        <w:numPr>
          <w:ilvl w:val="1"/>
          <w:numId w:val="63"/>
        </w:numPr>
        <w:tabs>
          <w:tab w:val="left" w:pos="582"/>
        </w:tabs>
        <w:spacing w:after="120"/>
        <w:ind w:left="709" w:right="119" w:hanging="286"/>
        <w:jc w:val="both"/>
        <w:rPr>
          <w:sz w:val="24"/>
        </w:rPr>
      </w:pPr>
      <w:r>
        <w:rPr>
          <w:sz w:val="24"/>
        </w:rPr>
        <w:t>wnikliwe rozpoznawanie indywidualnych potrzeb rozwojowych i edukacyjnych oraz możliwości psychofizycznych uczniów, w tym rozpoznawanie ryzyka wystąpienia specyficznych trudności w uczeniu się u uczniów klas I–III szkoły</w:t>
      </w:r>
      <w:r>
        <w:rPr>
          <w:spacing w:val="-13"/>
          <w:sz w:val="24"/>
        </w:rPr>
        <w:t xml:space="preserve"> </w:t>
      </w:r>
      <w:r>
        <w:rPr>
          <w:sz w:val="24"/>
        </w:rPr>
        <w:t>podstawowej,</w:t>
      </w:r>
    </w:p>
    <w:p w14:paraId="4B37FCF2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6" w:hanging="286"/>
        <w:jc w:val="both"/>
        <w:rPr>
          <w:sz w:val="24"/>
        </w:rPr>
      </w:pPr>
      <w:r>
        <w:rPr>
          <w:sz w:val="24"/>
        </w:rPr>
        <w:t>uzyskanie wsparcia merytorycznego dla nauczycieli i specjalistów udzielających uczniom i rodzicom pomocy psychologiczno-pedagogicznej w</w:t>
      </w:r>
      <w:r>
        <w:rPr>
          <w:spacing w:val="-6"/>
          <w:sz w:val="24"/>
        </w:rPr>
        <w:t xml:space="preserve"> </w:t>
      </w:r>
      <w:r>
        <w:rPr>
          <w:sz w:val="24"/>
        </w:rPr>
        <w:t>szkole,</w:t>
      </w:r>
    </w:p>
    <w:p w14:paraId="3DEFB6CB" w14:textId="6C512C30" w:rsidR="00707E29" w:rsidRDefault="00707D77" w:rsidP="000F067C">
      <w:pPr>
        <w:pStyle w:val="Akapitzlist"/>
        <w:numPr>
          <w:ilvl w:val="1"/>
          <w:numId w:val="63"/>
        </w:numPr>
        <w:tabs>
          <w:tab w:val="left" w:pos="563"/>
        </w:tabs>
        <w:spacing w:after="120"/>
        <w:ind w:left="709" w:right="116" w:hanging="286"/>
        <w:jc w:val="both"/>
        <w:rPr>
          <w:sz w:val="24"/>
        </w:rPr>
      </w:pPr>
      <w:r>
        <w:rPr>
          <w:sz w:val="24"/>
        </w:rPr>
        <w:t xml:space="preserve">udzielanie rodzicom i nauczycielom pomocy psychologiczno-pedagogicznej związanej </w:t>
      </w:r>
      <w:r w:rsidR="00554B68">
        <w:rPr>
          <w:sz w:val="24"/>
        </w:rPr>
        <w:br/>
      </w:r>
      <w:r>
        <w:rPr>
          <w:sz w:val="24"/>
        </w:rPr>
        <w:t>z wychowywaniem i kształceniem dzieci i</w:t>
      </w:r>
      <w:r>
        <w:rPr>
          <w:spacing w:val="-1"/>
          <w:sz w:val="24"/>
        </w:rPr>
        <w:t xml:space="preserve"> </w:t>
      </w:r>
      <w:r>
        <w:rPr>
          <w:sz w:val="24"/>
        </w:rPr>
        <w:t>młodzieży,</w:t>
      </w:r>
    </w:p>
    <w:p w14:paraId="30444C49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efektywne planowanie i realizacja zadań z zakresu doradztwa</w:t>
      </w:r>
      <w:r>
        <w:rPr>
          <w:spacing w:val="-7"/>
          <w:sz w:val="24"/>
        </w:rPr>
        <w:t xml:space="preserve"> </w:t>
      </w:r>
      <w:r>
        <w:rPr>
          <w:sz w:val="24"/>
        </w:rPr>
        <w:t>zawodowego,</w:t>
      </w:r>
    </w:p>
    <w:p w14:paraId="472F4B62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rozpoznanie predyspozycji i mocnych stron</w:t>
      </w:r>
      <w:r>
        <w:rPr>
          <w:spacing w:val="-1"/>
          <w:sz w:val="24"/>
        </w:rPr>
        <w:t xml:space="preserve"> </w:t>
      </w:r>
      <w:r>
        <w:rPr>
          <w:sz w:val="24"/>
        </w:rPr>
        <w:t>uczniów,</w:t>
      </w:r>
    </w:p>
    <w:p w14:paraId="7C6BD7A6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5" w:hanging="286"/>
        <w:jc w:val="both"/>
        <w:rPr>
          <w:sz w:val="24"/>
        </w:rPr>
      </w:pPr>
      <w:r>
        <w:rPr>
          <w:sz w:val="24"/>
        </w:rPr>
        <w:t>wskazanie optymalnych form i metod pracy z uczniami, mającymi na względzie poprawę ich funkcjonowania i radzenia sobie z</w:t>
      </w:r>
      <w:r>
        <w:rPr>
          <w:spacing w:val="1"/>
          <w:sz w:val="24"/>
        </w:rPr>
        <w:t xml:space="preserve"> </w:t>
      </w:r>
      <w:r>
        <w:rPr>
          <w:sz w:val="24"/>
        </w:rPr>
        <w:t>trudnościami.</w:t>
      </w:r>
    </w:p>
    <w:p w14:paraId="4C95527A" w14:textId="77777777" w:rsidR="00707E29" w:rsidRDefault="00707D77" w:rsidP="000F067C">
      <w:pPr>
        <w:pStyle w:val="Akapitzlist"/>
        <w:numPr>
          <w:ilvl w:val="0"/>
          <w:numId w:val="6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korzysta z pomocy poradni w</w:t>
      </w:r>
      <w:r>
        <w:rPr>
          <w:spacing w:val="-5"/>
          <w:sz w:val="24"/>
        </w:rPr>
        <w:t xml:space="preserve"> </w:t>
      </w:r>
      <w:r>
        <w:rPr>
          <w:sz w:val="24"/>
        </w:rPr>
        <w:t>zakresie:</w:t>
      </w:r>
    </w:p>
    <w:p w14:paraId="20699BC0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planowania oraz organizacji pracy z uczniami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niepełnosprawnymi,</w:t>
      </w:r>
    </w:p>
    <w:p w14:paraId="0E88DFD5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rozwiązywania problemów dydaktycznych i</w:t>
      </w:r>
      <w:r w:rsidRPr="00C3622E">
        <w:rPr>
          <w:sz w:val="24"/>
        </w:rPr>
        <w:t xml:space="preserve"> </w:t>
      </w:r>
      <w:r>
        <w:rPr>
          <w:sz w:val="24"/>
        </w:rPr>
        <w:t>wychowawczych,</w:t>
      </w:r>
    </w:p>
    <w:p w14:paraId="33FFA201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profilaktyki uzależnień i innych problemów dzieci i</w:t>
      </w:r>
      <w:r w:rsidRPr="00C3622E">
        <w:rPr>
          <w:sz w:val="24"/>
        </w:rPr>
        <w:t xml:space="preserve"> </w:t>
      </w:r>
      <w:r>
        <w:rPr>
          <w:sz w:val="24"/>
        </w:rPr>
        <w:t>młodzieży,</w:t>
      </w:r>
    </w:p>
    <w:p w14:paraId="70F6DFF8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edukacji dotyczącej ochrony zdrowia psychicznego wśród dzieci i</w:t>
      </w:r>
      <w:r>
        <w:rPr>
          <w:spacing w:val="-5"/>
          <w:sz w:val="24"/>
        </w:rPr>
        <w:t xml:space="preserve"> </w:t>
      </w:r>
      <w:r>
        <w:rPr>
          <w:sz w:val="24"/>
        </w:rPr>
        <w:t>młodzieży.</w:t>
      </w:r>
    </w:p>
    <w:p w14:paraId="42B81D5C" w14:textId="77777777" w:rsidR="00707E29" w:rsidRDefault="00707D77" w:rsidP="000F067C">
      <w:pPr>
        <w:pStyle w:val="Akapitzlist"/>
        <w:numPr>
          <w:ilvl w:val="0"/>
          <w:numId w:val="63"/>
        </w:numPr>
        <w:tabs>
          <w:tab w:val="left" w:pos="417"/>
        </w:tabs>
        <w:spacing w:before="240" w:after="200"/>
        <w:ind w:left="416" w:hanging="301"/>
        <w:jc w:val="both"/>
        <w:rPr>
          <w:sz w:val="24"/>
        </w:rPr>
      </w:pPr>
      <w:r>
        <w:rPr>
          <w:sz w:val="24"/>
        </w:rPr>
        <w:t>Współpraca realizowana jest</w:t>
      </w:r>
      <w:r>
        <w:rPr>
          <w:spacing w:val="-3"/>
          <w:sz w:val="24"/>
        </w:rPr>
        <w:t xml:space="preserve"> </w:t>
      </w:r>
      <w:r>
        <w:rPr>
          <w:sz w:val="24"/>
        </w:rPr>
        <w:t>poprzez:</w:t>
      </w:r>
    </w:p>
    <w:p w14:paraId="58CE9074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warsztaty dla uczniów, nauczycieli,</w:t>
      </w:r>
      <w:r>
        <w:rPr>
          <w:spacing w:val="-7"/>
          <w:sz w:val="24"/>
        </w:rPr>
        <w:t xml:space="preserve"> </w:t>
      </w:r>
      <w:r>
        <w:rPr>
          <w:sz w:val="24"/>
        </w:rPr>
        <w:t>rodziców,</w:t>
      </w:r>
    </w:p>
    <w:p w14:paraId="07889726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prelekcje dla nauczycieli,</w:t>
      </w:r>
      <w:r w:rsidRPr="00C3622E">
        <w:rPr>
          <w:sz w:val="24"/>
        </w:rPr>
        <w:t xml:space="preserve"> </w:t>
      </w:r>
      <w:r>
        <w:rPr>
          <w:sz w:val="24"/>
        </w:rPr>
        <w:t>rodziców,</w:t>
      </w:r>
    </w:p>
    <w:p w14:paraId="1E1B3A97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porady i</w:t>
      </w:r>
      <w:r w:rsidRPr="00C3622E">
        <w:rPr>
          <w:sz w:val="24"/>
        </w:rPr>
        <w:t xml:space="preserve"> </w:t>
      </w:r>
      <w:r>
        <w:rPr>
          <w:sz w:val="24"/>
        </w:rPr>
        <w:t>konsultacje,</w:t>
      </w:r>
    </w:p>
    <w:p w14:paraId="15A365A9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zapraszanie specjalistów poradni na zebrania rady</w:t>
      </w:r>
      <w:r w:rsidRPr="00C3622E">
        <w:rPr>
          <w:sz w:val="24"/>
        </w:rPr>
        <w:t xml:space="preserve"> </w:t>
      </w:r>
      <w:r>
        <w:rPr>
          <w:sz w:val="24"/>
        </w:rPr>
        <w:t>pedagogicznej,</w:t>
      </w:r>
    </w:p>
    <w:p w14:paraId="387FBDB7" w14:textId="77777777" w:rsidR="00707E29" w:rsidRDefault="00707D77" w:rsidP="000F067C">
      <w:pPr>
        <w:pStyle w:val="Akapitzlist"/>
        <w:numPr>
          <w:ilvl w:val="1"/>
          <w:numId w:val="63"/>
        </w:numPr>
        <w:spacing w:after="120"/>
        <w:ind w:left="709" w:right="113" w:hanging="284"/>
        <w:jc w:val="both"/>
        <w:rPr>
          <w:sz w:val="24"/>
        </w:rPr>
      </w:pPr>
      <w:r>
        <w:rPr>
          <w:sz w:val="24"/>
        </w:rPr>
        <w:t>zapraszanie specjalistów na posiedzenia zespołów nauczycieli i specjalistów pracujących z uczniem posiadającym orzeczenie o potrzebie kształcenia</w:t>
      </w:r>
      <w:r>
        <w:rPr>
          <w:spacing w:val="-1"/>
          <w:sz w:val="24"/>
        </w:rPr>
        <w:t xml:space="preserve"> </w:t>
      </w:r>
      <w:r>
        <w:rPr>
          <w:sz w:val="24"/>
        </w:rPr>
        <w:t>specjalnego.</w:t>
      </w:r>
    </w:p>
    <w:p w14:paraId="179DED99" w14:textId="77777777" w:rsidR="00707E29" w:rsidRDefault="00707E29" w:rsidP="00DC38D5">
      <w:pPr>
        <w:pStyle w:val="Tekstpodstawowy"/>
        <w:spacing w:before="240" w:after="200"/>
        <w:jc w:val="both"/>
        <w:rPr>
          <w:sz w:val="26"/>
        </w:rPr>
      </w:pPr>
    </w:p>
    <w:p w14:paraId="20B0D170" w14:textId="77777777" w:rsidR="00707E29" w:rsidRDefault="00707E29" w:rsidP="00DC38D5">
      <w:pPr>
        <w:pStyle w:val="Tekstpodstawowy"/>
        <w:spacing w:before="240" w:after="200"/>
        <w:jc w:val="both"/>
        <w:rPr>
          <w:sz w:val="29"/>
        </w:rPr>
      </w:pPr>
    </w:p>
    <w:p w14:paraId="3A5F7AC6" w14:textId="2D0CDCFF" w:rsidR="00707E29" w:rsidRDefault="002A11BB" w:rsidP="009F0B4F">
      <w:pPr>
        <w:pStyle w:val="Nagwek1"/>
      </w:pPr>
      <w:r>
        <w:br w:type="column"/>
      </w:r>
      <w:bookmarkStart w:id="14" w:name="_Toc113831098"/>
      <w:r w:rsidR="00707D77">
        <w:lastRenderedPageBreak/>
        <w:t>ROZDZIAŁ VI</w:t>
      </w:r>
      <w:bookmarkEnd w:id="14"/>
    </w:p>
    <w:p w14:paraId="7BF5C389" w14:textId="77777777" w:rsidR="00707E29" w:rsidRDefault="00707D77" w:rsidP="009F0B4F">
      <w:pPr>
        <w:pStyle w:val="Nagwek2"/>
      </w:pPr>
      <w:bookmarkStart w:id="15" w:name="_Toc113831099"/>
      <w:r>
        <w:t>FORMY WSPÓŁDZIAŁANIA SZKOŁY Z INNYMI INSTYTUCJAMI</w:t>
      </w:r>
      <w:bookmarkEnd w:id="15"/>
    </w:p>
    <w:p w14:paraId="30DEB912" w14:textId="77777777" w:rsidR="00707E29" w:rsidRDefault="00707D77" w:rsidP="00554B68">
      <w:pPr>
        <w:pStyle w:val="Nagwek3"/>
      </w:pPr>
      <w:r>
        <w:t>§ 31</w:t>
      </w:r>
    </w:p>
    <w:p w14:paraId="135693E7" w14:textId="77777777" w:rsidR="00707E29" w:rsidRDefault="00707D77" w:rsidP="000F067C">
      <w:pPr>
        <w:pStyle w:val="Akapitzlist"/>
        <w:numPr>
          <w:ilvl w:val="0"/>
          <w:numId w:val="6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współpracuje z sądem i kuratorami sądowymi oraz</w:t>
      </w:r>
      <w:r>
        <w:rPr>
          <w:spacing w:val="-5"/>
          <w:sz w:val="24"/>
        </w:rPr>
        <w:t xml:space="preserve"> </w:t>
      </w:r>
      <w:r>
        <w:rPr>
          <w:sz w:val="24"/>
        </w:rPr>
        <w:t>społecznymi.</w:t>
      </w:r>
    </w:p>
    <w:p w14:paraId="4B9E60A7" w14:textId="77777777" w:rsidR="00707E29" w:rsidRDefault="00707D77" w:rsidP="000F067C">
      <w:pPr>
        <w:pStyle w:val="Akapitzlist"/>
        <w:numPr>
          <w:ilvl w:val="0"/>
          <w:numId w:val="103"/>
        </w:numPr>
        <w:spacing w:after="120"/>
        <w:ind w:left="709" w:right="115"/>
        <w:jc w:val="both"/>
        <w:rPr>
          <w:sz w:val="24"/>
        </w:rPr>
      </w:pPr>
      <w:r>
        <w:rPr>
          <w:sz w:val="24"/>
        </w:rPr>
        <w:t>Współpraca polega</w:t>
      </w:r>
      <w:r>
        <w:rPr>
          <w:spacing w:val="-3"/>
          <w:sz w:val="24"/>
        </w:rPr>
        <w:t xml:space="preserve"> </w:t>
      </w:r>
      <w:r>
        <w:rPr>
          <w:sz w:val="24"/>
        </w:rPr>
        <w:t>na:</w:t>
      </w:r>
    </w:p>
    <w:p w14:paraId="0184A21D" w14:textId="77777777" w:rsidR="00707E29" w:rsidRDefault="00707D77" w:rsidP="000F067C">
      <w:pPr>
        <w:pStyle w:val="Akapitzlist"/>
        <w:numPr>
          <w:ilvl w:val="2"/>
          <w:numId w:val="62"/>
        </w:numPr>
        <w:spacing w:after="120"/>
        <w:ind w:left="993" w:right="123" w:hanging="284"/>
        <w:jc w:val="both"/>
        <w:rPr>
          <w:sz w:val="24"/>
        </w:rPr>
      </w:pPr>
      <w:r>
        <w:rPr>
          <w:sz w:val="24"/>
        </w:rPr>
        <w:t>występowaniu z wnioskami o wszczęcie postępowania w przypadku stwierdzenia zaniedbania pedagogicznego lub nieprawidłowego sposobu sprawowania funkcji rodzicielskich,</w:t>
      </w:r>
    </w:p>
    <w:p w14:paraId="584BD6E0" w14:textId="77777777" w:rsidR="00707E29" w:rsidRDefault="00707D77" w:rsidP="000F067C">
      <w:pPr>
        <w:pStyle w:val="Akapitzlist"/>
        <w:numPr>
          <w:ilvl w:val="2"/>
          <w:numId w:val="62"/>
        </w:numPr>
        <w:spacing w:after="120"/>
        <w:ind w:left="993" w:right="123" w:hanging="284"/>
        <w:jc w:val="both"/>
        <w:rPr>
          <w:sz w:val="24"/>
        </w:rPr>
      </w:pPr>
      <w:r>
        <w:rPr>
          <w:sz w:val="24"/>
        </w:rPr>
        <w:t>korzystaniu z pomocy i wsparcia kuratorów społecznych i sądowych w trakcie</w:t>
      </w:r>
      <w:r w:rsidRPr="00C3622E">
        <w:rPr>
          <w:sz w:val="24"/>
        </w:rPr>
        <w:t xml:space="preserve"> </w:t>
      </w:r>
      <w:r>
        <w:rPr>
          <w:sz w:val="24"/>
        </w:rPr>
        <w:t>bieżącej pracy (pozyskiwanie lub wymiana informacji na temat</w:t>
      </w:r>
      <w:r w:rsidRPr="00C3622E">
        <w:rPr>
          <w:sz w:val="24"/>
        </w:rPr>
        <w:t xml:space="preserve"> </w:t>
      </w:r>
      <w:r>
        <w:rPr>
          <w:sz w:val="24"/>
        </w:rPr>
        <w:t>uczniów),</w:t>
      </w:r>
    </w:p>
    <w:p w14:paraId="707F2CE2" w14:textId="77777777" w:rsidR="00707E29" w:rsidRDefault="00707D77" w:rsidP="000F067C">
      <w:pPr>
        <w:pStyle w:val="Akapitzlist"/>
        <w:numPr>
          <w:ilvl w:val="2"/>
          <w:numId w:val="62"/>
        </w:numPr>
        <w:spacing w:after="120"/>
        <w:ind w:left="993" w:right="123" w:hanging="284"/>
        <w:jc w:val="both"/>
        <w:rPr>
          <w:sz w:val="24"/>
        </w:rPr>
      </w:pPr>
      <w:r>
        <w:rPr>
          <w:sz w:val="24"/>
        </w:rPr>
        <w:t>zapraszaniu kuratorów na rozmowy indywidualne z</w:t>
      </w:r>
      <w:r w:rsidRPr="00C3622E">
        <w:rPr>
          <w:sz w:val="24"/>
        </w:rPr>
        <w:t xml:space="preserve"> </w:t>
      </w:r>
      <w:r>
        <w:rPr>
          <w:sz w:val="24"/>
        </w:rPr>
        <w:t>uczniami,</w:t>
      </w:r>
    </w:p>
    <w:p w14:paraId="59E9D9C7" w14:textId="77777777" w:rsidR="00707E29" w:rsidRDefault="00707D77" w:rsidP="000F067C">
      <w:pPr>
        <w:pStyle w:val="Akapitzlist"/>
        <w:numPr>
          <w:ilvl w:val="2"/>
          <w:numId w:val="62"/>
        </w:numPr>
        <w:spacing w:after="120"/>
        <w:ind w:left="993" w:right="123" w:hanging="284"/>
        <w:jc w:val="both"/>
        <w:rPr>
          <w:sz w:val="24"/>
        </w:rPr>
      </w:pPr>
      <w:r>
        <w:rPr>
          <w:sz w:val="24"/>
        </w:rPr>
        <w:t>zapraszaniu kuratorów sądowych na spotkania tematyczne z</w:t>
      </w:r>
      <w:r w:rsidRPr="00C3622E">
        <w:rPr>
          <w:sz w:val="24"/>
        </w:rPr>
        <w:t xml:space="preserve"> </w:t>
      </w:r>
      <w:r>
        <w:rPr>
          <w:sz w:val="24"/>
        </w:rPr>
        <w:t>uczniami,</w:t>
      </w:r>
    </w:p>
    <w:p w14:paraId="7B5494E9" w14:textId="77777777" w:rsidR="00707E29" w:rsidRDefault="00707D77" w:rsidP="000F067C">
      <w:pPr>
        <w:pStyle w:val="Akapitzlist"/>
        <w:numPr>
          <w:ilvl w:val="2"/>
          <w:numId w:val="62"/>
        </w:numPr>
        <w:spacing w:after="120"/>
        <w:ind w:left="993" w:right="123" w:hanging="284"/>
        <w:jc w:val="both"/>
        <w:rPr>
          <w:sz w:val="24"/>
        </w:rPr>
      </w:pPr>
      <w:r>
        <w:rPr>
          <w:sz w:val="24"/>
        </w:rPr>
        <w:t>wspólnych interwencjach w nagłych sytuacjach problemowych rodziny lub ucznia objętych nadzorem</w:t>
      </w:r>
      <w:r>
        <w:rPr>
          <w:spacing w:val="-1"/>
          <w:sz w:val="24"/>
        </w:rPr>
        <w:t xml:space="preserve"> </w:t>
      </w:r>
      <w:r>
        <w:rPr>
          <w:sz w:val="24"/>
        </w:rPr>
        <w:t>kuratorskim.</w:t>
      </w:r>
    </w:p>
    <w:p w14:paraId="497F3DDB" w14:textId="77777777" w:rsidR="00707E29" w:rsidRDefault="00707D77" w:rsidP="00554B68">
      <w:pPr>
        <w:pStyle w:val="Nagwek3"/>
      </w:pPr>
      <w:r>
        <w:t>§ 32</w:t>
      </w:r>
    </w:p>
    <w:p w14:paraId="67F43685" w14:textId="77777777" w:rsidR="00707E29" w:rsidRDefault="00707D77" w:rsidP="000F067C">
      <w:pPr>
        <w:pStyle w:val="Akapitzlist"/>
        <w:numPr>
          <w:ilvl w:val="0"/>
          <w:numId w:val="61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współpracuje z policją, dzielnicowym, specjalistami ds.</w:t>
      </w:r>
      <w:r>
        <w:rPr>
          <w:spacing w:val="-1"/>
          <w:sz w:val="24"/>
        </w:rPr>
        <w:t xml:space="preserve"> </w:t>
      </w:r>
      <w:r>
        <w:rPr>
          <w:sz w:val="24"/>
        </w:rPr>
        <w:t>nieletnich.</w:t>
      </w:r>
    </w:p>
    <w:p w14:paraId="0C9D6C49" w14:textId="77777777" w:rsidR="00707E29" w:rsidRDefault="00707D77" w:rsidP="000F067C">
      <w:pPr>
        <w:pStyle w:val="Akapitzlist"/>
        <w:numPr>
          <w:ilvl w:val="1"/>
          <w:numId w:val="61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Współpraca realizowana jest</w:t>
      </w:r>
      <w:r>
        <w:rPr>
          <w:spacing w:val="-3"/>
          <w:sz w:val="24"/>
        </w:rPr>
        <w:t xml:space="preserve"> </w:t>
      </w:r>
      <w:r>
        <w:rPr>
          <w:sz w:val="24"/>
        </w:rPr>
        <w:t>poprzez:</w:t>
      </w:r>
    </w:p>
    <w:p w14:paraId="0E4FF414" w14:textId="77777777" w:rsidR="00707E29" w:rsidRDefault="00707D77" w:rsidP="000F067C">
      <w:pPr>
        <w:pStyle w:val="Akapitzlist"/>
        <w:numPr>
          <w:ilvl w:val="2"/>
          <w:numId w:val="61"/>
        </w:numPr>
        <w:spacing w:after="120"/>
        <w:ind w:left="993"/>
        <w:jc w:val="both"/>
        <w:rPr>
          <w:sz w:val="24"/>
        </w:rPr>
      </w:pPr>
      <w:r>
        <w:rPr>
          <w:sz w:val="24"/>
        </w:rPr>
        <w:t>uzyskiwanie pomocy w trudnych</w:t>
      </w:r>
      <w:r>
        <w:rPr>
          <w:spacing w:val="-5"/>
          <w:sz w:val="24"/>
        </w:rPr>
        <w:t xml:space="preserve"> </w:t>
      </w:r>
      <w:r>
        <w:rPr>
          <w:sz w:val="24"/>
        </w:rPr>
        <w:t>sytuacjach,</w:t>
      </w:r>
    </w:p>
    <w:p w14:paraId="2C5368A7" w14:textId="77777777" w:rsidR="00707E29" w:rsidRDefault="00707D77" w:rsidP="000F067C">
      <w:pPr>
        <w:pStyle w:val="Akapitzlist"/>
        <w:numPr>
          <w:ilvl w:val="2"/>
          <w:numId w:val="61"/>
        </w:numPr>
        <w:spacing w:after="120"/>
        <w:ind w:left="993" w:hanging="261"/>
        <w:jc w:val="both"/>
        <w:rPr>
          <w:sz w:val="24"/>
        </w:rPr>
      </w:pPr>
      <w:r>
        <w:rPr>
          <w:sz w:val="24"/>
        </w:rPr>
        <w:t>rozpoznawanie środowisk zagrożonych i</w:t>
      </w:r>
      <w:r>
        <w:rPr>
          <w:spacing w:val="-3"/>
          <w:sz w:val="24"/>
        </w:rPr>
        <w:t xml:space="preserve"> </w:t>
      </w:r>
      <w:r>
        <w:rPr>
          <w:sz w:val="24"/>
        </w:rPr>
        <w:t>patologicznych,</w:t>
      </w:r>
    </w:p>
    <w:p w14:paraId="16E289CA" w14:textId="77777777" w:rsidR="00707E29" w:rsidRDefault="00707D77" w:rsidP="000F067C">
      <w:pPr>
        <w:pStyle w:val="Akapitzlist"/>
        <w:numPr>
          <w:ilvl w:val="2"/>
          <w:numId w:val="61"/>
        </w:numPr>
        <w:tabs>
          <w:tab w:val="left" w:pos="849"/>
        </w:tabs>
        <w:spacing w:after="120"/>
        <w:ind w:left="993" w:right="118" w:hanging="284"/>
        <w:jc w:val="both"/>
        <w:rPr>
          <w:sz w:val="24"/>
        </w:rPr>
      </w:pPr>
      <w:r>
        <w:rPr>
          <w:sz w:val="24"/>
        </w:rPr>
        <w:t>informowanie policji o zdarzeniach na terenie szkoły noszących znamiona czynu karalnego, stanowiących zagrożenie dla życia i zdrowia uczniów oraz przejawach demoralizacji dzieci i</w:t>
      </w:r>
      <w:r>
        <w:rPr>
          <w:spacing w:val="-1"/>
          <w:sz w:val="24"/>
        </w:rPr>
        <w:t xml:space="preserve"> </w:t>
      </w:r>
      <w:r>
        <w:rPr>
          <w:sz w:val="24"/>
        </w:rPr>
        <w:t>młodzieży,</w:t>
      </w:r>
    </w:p>
    <w:p w14:paraId="0BCCC9ED" w14:textId="5BE72336" w:rsidR="00707E29" w:rsidRDefault="00707D77" w:rsidP="000F067C">
      <w:pPr>
        <w:pStyle w:val="Akapitzlist"/>
        <w:numPr>
          <w:ilvl w:val="2"/>
          <w:numId w:val="61"/>
        </w:numPr>
        <w:spacing w:after="120"/>
        <w:ind w:left="993" w:right="125" w:hanging="284"/>
        <w:jc w:val="both"/>
        <w:rPr>
          <w:sz w:val="24"/>
        </w:rPr>
      </w:pPr>
      <w:r>
        <w:rPr>
          <w:sz w:val="24"/>
        </w:rPr>
        <w:t>spotkania tematyczne z funkcjonariuszami policji w celu poszerzania wiedzy z zakre</w:t>
      </w:r>
      <w:r w:rsidR="00C3622E">
        <w:rPr>
          <w:sz w:val="24"/>
        </w:rPr>
        <w:softHyphen/>
      </w:r>
      <w:r>
        <w:rPr>
          <w:sz w:val="24"/>
        </w:rPr>
        <w:t>su bezpieczeństwa i</w:t>
      </w:r>
      <w:r>
        <w:rPr>
          <w:spacing w:val="-1"/>
          <w:sz w:val="24"/>
        </w:rPr>
        <w:t xml:space="preserve"> </w:t>
      </w:r>
      <w:r>
        <w:rPr>
          <w:sz w:val="24"/>
        </w:rPr>
        <w:t>prewencji,</w:t>
      </w:r>
    </w:p>
    <w:p w14:paraId="4A6B3DC6" w14:textId="77777777" w:rsidR="00707E29" w:rsidRDefault="00707D77" w:rsidP="000F067C">
      <w:pPr>
        <w:pStyle w:val="Akapitzlist"/>
        <w:numPr>
          <w:ilvl w:val="2"/>
          <w:numId w:val="61"/>
        </w:numPr>
        <w:spacing w:after="120"/>
        <w:ind w:left="993"/>
        <w:jc w:val="both"/>
        <w:rPr>
          <w:sz w:val="24"/>
        </w:rPr>
      </w:pPr>
      <w:r>
        <w:rPr>
          <w:sz w:val="24"/>
        </w:rPr>
        <w:t>rozmowy indywidualne z uczniami sprawiającymi problemy</w:t>
      </w:r>
      <w:r>
        <w:rPr>
          <w:spacing w:val="-12"/>
          <w:sz w:val="24"/>
        </w:rPr>
        <w:t xml:space="preserve"> </w:t>
      </w:r>
      <w:r>
        <w:rPr>
          <w:sz w:val="24"/>
        </w:rPr>
        <w:t>wychowawcze.</w:t>
      </w:r>
    </w:p>
    <w:p w14:paraId="64D3418A" w14:textId="77777777" w:rsidR="00707E29" w:rsidRDefault="00707D77" w:rsidP="00554B68">
      <w:pPr>
        <w:pStyle w:val="Nagwek3"/>
      </w:pPr>
      <w:r>
        <w:t>§ 33</w:t>
      </w:r>
    </w:p>
    <w:p w14:paraId="152D5D9E" w14:textId="77777777" w:rsidR="00707E29" w:rsidRDefault="00707D77" w:rsidP="000F067C">
      <w:pPr>
        <w:pStyle w:val="Akapitzlist"/>
        <w:numPr>
          <w:ilvl w:val="0"/>
          <w:numId w:val="60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współpracuje z Gminnym Ośrodkiem Pomocy</w:t>
      </w:r>
      <w:r>
        <w:rPr>
          <w:spacing w:val="-8"/>
          <w:sz w:val="24"/>
        </w:rPr>
        <w:t xml:space="preserve"> </w:t>
      </w:r>
      <w:r>
        <w:rPr>
          <w:sz w:val="24"/>
        </w:rPr>
        <w:t>Społecznej.</w:t>
      </w:r>
    </w:p>
    <w:p w14:paraId="5F2E6512" w14:textId="77777777" w:rsidR="00707E29" w:rsidRDefault="00707D77" w:rsidP="000F067C">
      <w:pPr>
        <w:pStyle w:val="Akapitzlist"/>
        <w:numPr>
          <w:ilvl w:val="1"/>
          <w:numId w:val="60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Współpraca polega</w:t>
      </w:r>
      <w:r>
        <w:rPr>
          <w:spacing w:val="-3"/>
          <w:sz w:val="24"/>
        </w:rPr>
        <w:t xml:space="preserve"> </w:t>
      </w:r>
      <w:r>
        <w:rPr>
          <w:sz w:val="24"/>
        </w:rPr>
        <w:t>na:</w:t>
      </w:r>
    </w:p>
    <w:p w14:paraId="11E8513D" w14:textId="77777777" w:rsidR="00707E29" w:rsidRDefault="00707D77" w:rsidP="000F067C">
      <w:pPr>
        <w:pStyle w:val="Akapitzlist"/>
        <w:numPr>
          <w:ilvl w:val="2"/>
          <w:numId w:val="60"/>
        </w:numPr>
        <w:spacing w:after="120"/>
        <w:ind w:left="993"/>
        <w:jc w:val="both"/>
        <w:rPr>
          <w:sz w:val="24"/>
        </w:rPr>
      </w:pPr>
      <w:r>
        <w:rPr>
          <w:sz w:val="24"/>
        </w:rPr>
        <w:t>wymianie informacji na temat sytuacji materialnej</w:t>
      </w:r>
      <w:r>
        <w:rPr>
          <w:spacing w:val="-3"/>
          <w:sz w:val="24"/>
        </w:rPr>
        <w:t xml:space="preserve"> </w:t>
      </w:r>
      <w:r>
        <w:rPr>
          <w:sz w:val="24"/>
        </w:rPr>
        <w:t>uczniów,</w:t>
      </w:r>
    </w:p>
    <w:p w14:paraId="188141A4" w14:textId="77777777" w:rsidR="00707E29" w:rsidRDefault="00707D77" w:rsidP="000F067C">
      <w:pPr>
        <w:pStyle w:val="Akapitzlist"/>
        <w:numPr>
          <w:ilvl w:val="2"/>
          <w:numId w:val="60"/>
        </w:numPr>
        <w:spacing w:after="120"/>
        <w:ind w:left="993" w:hanging="261"/>
        <w:jc w:val="both"/>
        <w:rPr>
          <w:sz w:val="24"/>
        </w:rPr>
      </w:pPr>
      <w:r>
        <w:rPr>
          <w:sz w:val="24"/>
        </w:rPr>
        <w:t>wspieraniu rodzin potrzebujących pomocy,</w:t>
      </w:r>
    </w:p>
    <w:p w14:paraId="31BFF810" w14:textId="77777777" w:rsidR="00707E29" w:rsidRDefault="00707D77" w:rsidP="000F067C">
      <w:pPr>
        <w:pStyle w:val="Akapitzlist"/>
        <w:numPr>
          <w:ilvl w:val="2"/>
          <w:numId w:val="60"/>
        </w:numPr>
        <w:spacing w:after="120"/>
        <w:ind w:left="993"/>
        <w:jc w:val="both"/>
        <w:rPr>
          <w:sz w:val="24"/>
        </w:rPr>
      </w:pPr>
      <w:r>
        <w:rPr>
          <w:sz w:val="24"/>
        </w:rPr>
        <w:t>wzajemnym wspieraniu w zakresie diagnozy sytuacji</w:t>
      </w:r>
      <w:r>
        <w:rPr>
          <w:spacing w:val="-5"/>
          <w:sz w:val="24"/>
        </w:rPr>
        <w:t xml:space="preserve"> </w:t>
      </w:r>
      <w:r>
        <w:rPr>
          <w:sz w:val="24"/>
        </w:rPr>
        <w:t>rodzinnej,</w:t>
      </w:r>
    </w:p>
    <w:p w14:paraId="2C9C3C3B" w14:textId="77777777" w:rsidR="00707E29" w:rsidRDefault="00707D77" w:rsidP="000F067C">
      <w:pPr>
        <w:pStyle w:val="Akapitzlist"/>
        <w:numPr>
          <w:ilvl w:val="2"/>
          <w:numId w:val="60"/>
        </w:numPr>
        <w:spacing w:after="120"/>
        <w:ind w:left="993" w:hanging="261"/>
        <w:jc w:val="both"/>
        <w:rPr>
          <w:sz w:val="24"/>
        </w:rPr>
      </w:pPr>
      <w:r>
        <w:rPr>
          <w:sz w:val="24"/>
        </w:rPr>
        <w:t>wspólnych interwencjach w nagłych sytuacjach problemowych uczniów i ich</w:t>
      </w:r>
      <w:r>
        <w:rPr>
          <w:spacing w:val="-12"/>
          <w:sz w:val="24"/>
        </w:rPr>
        <w:t xml:space="preserve"> </w:t>
      </w:r>
      <w:r>
        <w:rPr>
          <w:sz w:val="24"/>
        </w:rPr>
        <w:t>rodzin,</w:t>
      </w:r>
    </w:p>
    <w:p w14:paraId="00BF62AD" w14:textId="77777777" w:rsidR="00707E29" w:rsidRDefault="00707D77" w:rsidP="000F067C">
      <w:pPr>
        <w:pStyle w:val="Akapitzlist"/>
        <w:numPr>
          <w:ilvl w:val="2"/>
          <w:numId w:val="60"/>
        </w:numPr>
        <w:spacing w:after="120"/>
        <w:ind w:left="993"/>
        <w:jc w:val="both"/>
        <w:rPr>
          <w:sz w:val="24"/>
        </w:rPr>
      </w:pPr>
      <w:r>
        <w:rPr>
          <w:sz w:val="24"/>
        </w:rPr>
        <w:t>koordynowaniu pomocy rodzinom w trudnej sytuacji</w:t>
      </w:r>
      <w:r>
        <w:rPr>
          <w:spacing w:val="-4"/>
          <w:sz w:val="24"/>
        </w:rPr>
        <w:t xml:space="preserve"> </w:t>
      </w:r>
      <w:r>
        <w:rPr>
          <w:sz w:val="24"/>
        </w:rPr>
        <w:t>materialnej.</w:t>
      </w:r>
    </w:p>
    <w:p w14:paraId="353FBFA7" w14:textId="77777777" w:rsidR="00707E29" w:rsidRDefault="00707D77" w:rsidP="00554B68">
      <w:pPr>
        <w:pStyle w:val="Nagwek3"/>
      </w:pPr>
      <w:r>
        <w:lastRenderedPageBreak/>
        <w:t>§ 34</w:t>
      </w:r>
    </w:p>
    <w:p w14:paraId="747DE310" w14:textId="77777777" w:rsidR="00707E29" w:rsidRDefault="00707D77" w:rsidP="000F067C">
      <w:pPr>
        <w:pStyle w:val="Akapitzlist"/>
        <w:numPr>
          <w:ilvl w:val="0"/>
          <w:numId w:val="59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Szkoła współpracuje także z innymi instytucjami: Powiatowym Centrum Pomocy Rodzinie w Złotowie, Ochotniczą Strażą Pożarną w Lipce, Wodnym Ochotniczym Pogotowiem Ratowniczym w Złotowie, Caritas w Lipce, Gminną Komisją Rozwiązywania Problemów Alkoholowych w Lipce, Gminnym Ośrodkiem Kultury w Lipce, Towarzystwem Przyjaciół Dzieci,</w:t>
      </w:r>
      <w:r>
        <w:rPr>
          <w:spacing w:val="-15"/>
          <w:sz w:val="24"/>
        </w:rPr>
        <w:t xml:space="preserve"> </w:t>
      </w:r>
      <w:r>
        <w:rPr>
          <w:sz w:val="24"/>
        </w:rPr>
        <w:t>Stacją</w:t>
      </w:r>
      <w:r>
        <w:rPr>
          <w:spacing w:val="-16"/>
          <w:sz w:val="24"/>
        </w:rPr>
        <w:t xml:space="preserve"> </w:t>
      </w:r>
      <w:r>
        <w:rPr>
          <w:sz w:val="24"/>
        </w:rPr>
        <w:t>Sanitarno-Epidemiologiczną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Złotowie,</w:t>
      </w:r>
      <w:r>
        <w:rPr>
          <w:spacing w:val="-15"/>
          <w:sz w:val="24"/>
        </w:rPr>
        <w:t xml:space="preserve"> </w:t>
      </w:r>
      <w:r>
        <w:rPr>
          <w:sz w:val="24"/>
        </w:rPr>
        <w:t>klubami</w:t>
      </w:r>
      <w:r>
        <w:rPr>
          <w:spacing w:val="-15"/>
          <w:sz w:val="24"/>
        </w:rPr>
        <w:t xml:space="preserve"> </w:t>
      </w:r>
      <w:r>
        <w:rPr>
          <w:sz w:val="24"/>
        </w:rPr>
        <w:t>sportowymi</w:t>
      </w:r>
      <w:r>
        <w:rPr>
          <w:spacing w:val="-15"/>
          <w:sz w:val="24"/>
        </w:rPr>
        <w:t xml:space="preserve"> </w:t>
      </w:r>
      <w:r>
        <w:rPr>
          <w:sz w:val="24"/>
        </w:rPr>
        <w:t>oraz</w:t>
      </w:r>
      <w:r>
        <w:rPr>
          <w:spacing w:val="-14"/>
          <w:sz w:val="24"/>
        </w:rPr>
        <w:t xml:space="preserve"> </w:t>
      </w:r>
      <w:r>
        <w:rPr>
          <w:sz w:val="24"/>
        </w:rPr>
        <w:t>lekarzami rodzinnymi.</w:t>
      </w:r>
    </w:p>
    <w:p w14:paraId="7C829C45" w14:textId="77777777" w:rsidR="00707E29" w:rsidRDefault="00707D77" w:rsidP="000F067C">
      <w:pPr>
        <w:pStyle w:val="Akapitzlist"/>
        <w:numPr>
          <w:ilvl w:val="0"/>
          <w:numId w:val="5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Współpraca polega na poszerzaniu zakresu działań szkoły i wspomaganiu funkcji</w:t>
      </w:r>
      <w:r>
        <w:rPr>
          <w:spacing w:val="39"/>
          <w:sz w:val="24"/>
        </w:rPr>
        <w:t xml:space="preserve"> </w:t>
      </w:r>
      <w:r>
        <w:rPr>
          <w:sz w:val="24"/>
        </w:rPr>
        <w:t>Szkoły.</w:t>
      </w:r>
    </w:p>
    <w:p w14:paraId="7BCCF00D" w14:textId="77777777" w:rsidR="00707E29" w:rsidRDefault="00707D77" w:rsidP="000F067C">
      <w:pPr>
        <w:pStyle w:val="Akapitzlist"/>
        <w:numPr>
          <w:ilvl w:val="0"/>
          <w:numId w:val="5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Zakres współpracy wynika z bieżących potrzeb</w:t>
      </w:r>
      <w:r>
        <w:rPr>
          <w:spacing w:val="-6"/>
          <w:sz w:val="24"/>
        </w:rPr>
        <w:t xml:space="preserve"> </w:t>
      </w:r>
      <w:r>
        <w:rPr>
          <w:sz w:val="24"/>
        </w:rPr>
        <w:t>Szkoły.</w:t>
      </w:r>
    </w:p>
    <w:p w14:paraId="375DDE89" w14:textId="77777777" w:rsidR="00707E29" w:rsidRDefault="00707D77" w:rsidP="00554B68">
      <w:pPr>
        <w:pStyle w:val="Nagwek3"/>
      </w:pPr>
      <w:r>
        <w:t>§ 35</w:t>
      </w:r>
    </w:p>
    <w:p w14:paraId="4F558D7C" w14:textId="77777777" w:rsidR="00707E29" w:rsidRDefault="00707D77" w:rsidP="000F067C">
      <w:pPr>
        <w:pStyle w:val="Akapitzlist"/>
        <w:numPr>
          <w:ilvl w:val="0"/>
          <w:numId w:val="58"/>
        </w:numPr>
        <w:tabs>
          <w:tab w:val="left" w:pos="357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Szkole</w:t>
      </w:r>
      <w:r>
        <w:rPr>
          <w:spacing w:val="-7"/>
          <w:sz w:val="24"/>
        </w:rPr>
        <w:t xml:space="preserve"> </w:t>
      </w:r>
      <w:r>
        <w:rPr>
          <w:sz w:val="24"/>
        </w:rPr>
        <w:t>mogą</w:t>
      </w:r>
      <w:r>
        <w:rPr>
          <w:spacing w:val="-7"/>
          <w:sz w:val="24"/>
        </w:rPr>
        <w:t xml:space="preserve"> </w:t>
      </w:r>
      <w:r>
        <w:rPr>
          <w:sz w:val="24"/>
        </w:rPr>
        <w:t>działać,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wyjątkiem</w:t>
      </w:r>
      <w:r>
        <w:rPr>
          <w:spacing w:val="-6"/>
          <w:sz w:val="24"/>
        </w:rPr>
        <w:t xml:space="preserve"> </w:t>
      </w:r>
      <w:r>
        <w:rPr>
          <w:sz w:val="24"/>
        </w:rPr>
        <w:t>partii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5"/>
          <w:sz w:val="24"/>
        </w:rPr>
        <w:t xml:space="preserve"> </w:t>
      </w:r>
      <w:r>
        <w:rPr>
          <w:sz w:val="24"/>
        </w:rPr>
        <w:t>politycznych,</w:t>
      </w:r>
      <w:r>
        <w:rPr>
          <w:spacing w:val="-6"/>
          <w:sz w:val="24"/>
        </w:rPr>
        <w:t xml:space="preserve"> </w:t>
      </w:r>
      <w:r>
        <w:rPr>
          <w:sz w:val="24"/>
        </w:rPr>
        <w:t>stowarzyszenia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inne organizacje, a w szczególności organizacje harcerskie, których celem statutowym jest działalność</w:t>
      </w:r>
      <w:r>
        <w:rPr>
          <w:spacing w:val="-12"/>
          <w:sz w:val="24"/>
        </w:rPr>
        <w:t xml:space="preserve"> </w:t>
      </w:r>
      <w:r>
        <w:rPr>
          <w:sz w:val="24"/>
        </w:rPr>
        <w:t>wychowawcza</w:t>
      </w:r>
      <w:r>
        <w:rPr>
          <w:spacing w:val="-13"/>
          <w:sz w:val="24"/>
        </w:rPr>
        <w:t xml:space="preserve"> </w:t>
      </w:r>
      <w:r>
        <w:rPr>
          <w:sz w:val="24"/>
        </w:rPr>
        <w:t>albo</w:t>
      </w:r>
      <w:r>
        <w:rPr>
          <w:spacing w:val="-9"/>
          <w:sz w:val="24"/>
        </w:rPr>
        <w:t xml:space="preserve"> </w:t>
      </w:r>
      <w:r>
        <w:rPr>
          <w:sz w:val="24"/>
        </w:rPr>
        <w:t>rozszerzanie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wzbogacanie</w:t>
      </w:r>
      <w:r>
        <w:rPr>
          <w:spacing w:val="-10"/>
          <w:sz w:val="24"/>
        </w:rPr>
        <w:t xml:space="preserve"> </w:t>
      </w:r>
      <w:r>
        <w:rPr>
          <w:sz w:val="24"/>
        </w:rPr>
        <w:t>form</w:t>
      </w:r>
      <w:r>
        <w:rPr>
          <w:spacing w:val="-9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2"/>
          <w:sz w:val="24"/>
        </w:rPr>
        <w:t xml:space="preserve"> </w:t>
      </w:r>
      <w:r>
        <w:rPr>
          <w:sz w:val="24"/>
        </w:rPr>
        <w:t>dydaktycznej, wychowawczej i opiekuńczej</w:t>
      </w:r>
      <w:r>
        <w:rPr>
          <w:spacing w:val="-1"/>
          <w:sz w:val="24"/>
        </w:rPr>
        <w:t xml:space="preserve"> </w:t>
      </w:r>
      <w:r>
        <w:rPr>
          <w:sz w:val="24"/>
        </w:rPr>
        <w:t>Szkoły.</w:t>
      </w:r>
    </w:p>
    <w:p w14:paraId="459FE7BB" w14:textId="3B809861" w:rsidR="00707E29" w:rsidRDefault="00707D77" w:rsidP="000F067C">
      <w:pPr>
        <w:pStyle w:val="Akapitzlist"/>
        <w:numPr>
          <w:ilvl w:val="0"/>
          <w:numId w:val="58"/>
        </w:numPr>
        <w:tabs>
          <w:tab w:val="left" w:pos="357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>Podjęcie działalności w Szkole przez stowarzyszenie lub inną organizację, wymaga uzyskania zgody Dyrektora, wyrażonej po uprzednim uzgodnieniu warunków tej działal</w:t>
      </w:r>
      <w:r w:rsidR="00C3622E">
        <w:rPr>
          <w:sz w:val="24"/>
        </w:rPr>
        <w:softHyphen/>
      </w:r>
      <w:r>
        <w:rPr>
          <w:sz w:val="24"/>
        </w:rPr>
        <w:t>ności oraz po uzyskaniu pozytywnej opinii Rady Pedagogicznej i Rady</w:t>
      </w:r>
      <w:r>
        <w:rPr>
          <w:spacing w:val="-15"/>
          <w:sz w:val="24"/>
        </w:rPr>
        <w:t xml:space="preserve"> </w:t>
      </w:r>
      <w:r>
        <w:rPr>
          <w:sz w:val="24"/>
        </w:rPr>
        <w:t>Rodziców.</w:t>
      </w:r>
    </w:p>
    <w:p w14:paraId="1DE3E0B2" w14:textId="77777777" w:rsidR="00707E29" w:rsidRDefault="00707D77" w:rsidP="000F067C">
      <w:pPr>
        <w:pStyle w:val="Akapitzlist"/>
        <w:numPr>
          <w:ilvl w:val="0"/>
          <w:numId w:val="58"/>
        </w:numPr>
        <w:tabs>
          <w:tab w:val="left" w:pos="393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>Szkoła współdziała ze stowarzyszeniami i innymi organizacjami w zakresie działalności innowacyjnej.</w:t>
      </w:r>
    </w:p>
    <w:p w14:paraId="26B9C1EE" w14:textId="4329F3F3" w:rsidR="00707E29" w:rsidRDefault="00C3622E" w:rsidP="009F0B4F">
      <w:pPr>
        <w:pStyle w:val="Nagwek1"/>
      </w:pPr>
      <w:r>
        <w:br w:type="column"/>
      </w:r>
      <w:bookmarkStart w:id="16" w:name="_Toc113831100"/>
      <w:r w:rsidR="00707D77">
        <w:lastRenderedPageBreak/>
        <w:t>ROZDZIAŁ VII</w:t>
      </w:r>
      <w:bookmarkEnd w:id="16"/>
    </w:p>
    <w:p w14:paraId="3F519589" w14:textId="77777777" w:rsidR="00707E29" w:rsidRDefault="00707D77" w:rsidP="009F0B4F">
      <w:pPr>
        <w:pStyle w:val="Nagwek2"/>
      </w:pPr>
      <w:bookmarkStart w:id="17" w:name="_Toc113831101"/>
      <w:r>
        <w:t>ZAKRES ZADAŃ NAUCZYCIELI I INNYCH PRACOWNIKÓW SZKOŁY</w:t>
      </w:r>
      <w:bookmarkEnd w:id="17"/>
    </w:p>
    <w:p w14:paraId="09461A80" w14:textId="77777777" w:rsidR="00707E29" w:rsidRDefault="00707D77" w:rsidP="00554B68">
      <w:pPr>
        <w:pStyle w:val="Nagwek3"/>
      </w:pPr>
      <w:r>
        <w:t>§ 36</w:t>
      </w:r>
    </w:p>
    <w:p w14:paraId="215AE4A2" w14:textId="15CACFBE" w:rsidR="00707E29" w:rsidRDefault="00707D77" w:rsidP="000F067C">
      <w:pPr>
        <w:pStyle w:val="Akapitzlist"/>
        <w:numPr>
          <w:ilvl w:val="0"/>
          <w:numId w:val="57"/>
        </w:numPr>
        <w:tabs>
          <w:tab w:val="left" w:pos="357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>Szkoła zatrudnia nauczycieli i pracowników samorządowych na stanowiskach niepedago</w:t>
      </w:r>
      <w:r w:rsidR="00C3622E">
        <w:rPr>
          <w:sz w:val="24"/>
        </w:rPr>
        <w:softHyphen/>
      </w:r>
      <w:r>
        <w:rPr>
          <w:sz w:val="24"/>
        </w:rPr>
        <w:t>gicznych.</w:t>
      </w:r>
    </w:p>
    <w:p w14:paraId="5B218084" w14:textId="387C5C2F" w:rsidR="00707E29" w:rsidRDefault="00707D77" w:rsidP="000F067C">
      <w:pPr>
        <w:pStyle w:val="Akapitzlist"/>
        <w:numPr>
          <w:ilvl w:val="0"/>
          <w:numId w:val="57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Zasady zatrudniania nauczycieli reguluje ustawa Karta Nauczyciela, a pracowników niepe</w:t>
      </w:r>
      <w:r w:rsidR="00C3622E">
        <w:rPr>
          <w:sz w:val="24"/>
        </w:rPr>
        <w:softHyphen/>
      </w:r>
      <w:r>
        <w:rPr>
          <w:sz w:val="24"/>
        </w:rPr>
        <w:t>dagogicznych Szkoły określają przepisy ustawy o pracownikach samorządowych</w:t>
      </w:r>
      <w:r>
        <w:rPr>
          <w:spacing w:val="-39"/>
          <w:sz w:val="24"/>
        </w:rPr>
        <w:t xml:space="preserve"> </w:t>
      </w:r>
      <w:r>
        <w:rPr>
          <w:sz w:val="24"/>
        </w:rPr>
        <w:t>oraz ustawa Kodeks</w:t>
      </w:r>
      <w:r>
        <w:rPr>
          <w:spacing w:val="-2"/>
          <w:sz w:val="24"/>
        </w:rPr>
        <w:t xml:space="preserve"> </w:t>
      </w:r>
      <w:r>
        <w:rPr>
          <w:sz w:val="24"/>
        </w:rPr>
        <w:t>pracy.</w:t>
      </w:r>
    </w:p>
    <w:p w14:paraId="16463F98" w14:textId="011923AE" w:rsidR="00707E29" w:rsidRDefault="00707D77" w:rsidP="000F067C">
      <w:pPr>
        <w:pStyle w:val="Akapitzlist"/>
        <w:numPr>
          <w:ilvl w:val="0"/>
          <w:numId w:val="57"/>
        </w:numPr>
        <w:tabs>
          <w:tab w:val="left" w:pos="357"/>
        </w:tabs>
        <w:spacing w:before="240" w:after="200" w:line="276" w:lineRule="auto"/>
        <w:ind w:right="118" w:hanging="284"/>
        <w:jc w:val="both"/>
        <w:rPr>
          <w:sz w:val="24"/>
        </w:rPr>
      </w:pPr>
      <w:r>
        <w:rPr>
          <w:sz w:val="24"/>
        </w:rPr>
        <w:t xml:space="preserve">Kwalifikacje nauczycieli, a także zasady ich wynagradzania określa minister właściwy </w:t>
      </w:r>
      <w:r w:rsidR="00554B68">
        <w:rPr>
          <w:sz w:val="24"/>
        </w:rPr>
        <w:br/>
      </w:r>
      <w:r>
        <w:rPr>
          <w:sz w:val="24"/>
        </w:rPr>
        <w:t>do spraw oświaty i wychowania oraz pracodawca, a kwalifikacje i zasady wynagradzania pracowników niepedagogicznych Szkoły określają przepisy dotyczące pracowników samorządowych.</w:t>
      </w:r>
    </w:p>
    <w:p w14:paraId="1774F475" w14:textId="77777777" w:rsidR="00707E29" w:rsidRDefault="00707D77" w:rsidP="000F067C">
      <w:pPr>
        <w:pStyle w:val="Akapitzlist"/>
        <w:numPr>
          <w:ilvl w:val="0"/>
          <w:numId w:val="57"/>
        </w:numPr>
        <w:tabs>
          <w:tab w:val="left" w:pos="357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>Zakresy obowiązków poszczególnych pracowników regulują szczegółowe przydziały czynności, uprawnień i odpowiedzialności.</w:t>
      </w:r>
    </w:p>
    <w:p w14:paraId="42A7DDAE" w14:textId="77777777" w:rsidR="00707E29" w:rsidRDefault="00707D77" w:rsidP="00554B68">
      <w:pPr>
        <w:pStyle w:val="Nagwek3"/>
      </w:pPr>
      <w:r>
        <w:t>§ 37</w:t>
      </w:r>
    </w:p>
    <w:p w14:paraId="67AF52E0" w14:textId="77777777" w:rsidR="00707E29" w:rsidRDefault="00707D77" w:rsidP="000F067C">
      <w:pPr>
        <w:pStyle w:val="Akapitzlist"/>
        <w:numPr>
          <w:ilvl w:val="0"/>
          <w:numId w:val="56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zatrudnia:</w:t>
      </w:r>
    </w:p>
    <w:p w14:paraId="65950A2F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pracowników administracji: sekretarz, kierownik</w:t>
      </w:r>
      <w:r>
        <w:rPr>
          <w:spacing w:val="-3"/>
          <w:sz w:val="24"/>
        </w:rPr>
        <w:t xml:space="preserve"> </w:t>
      </w:r>
      <w:r>
        <w:rPr>
          <w:sz w:val="24"/>
        </w:rPr>
        <w:t>gospodarczy,</w:t>
      </w:r>
    </w:p>
    <w:p w14:paraId="21B49E98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pracowników obsługi: kucharka, pomoc kuchenna, sprzątaczki,</w:t>
      </w:r>
      <w:r>
        <w:rPr>
          <w:spacing w:val="-4"/>
          <w:sz w:val="24"/>
        </w:rPr>
        <w:t xml:space="preserve"> </w:t>
      </w:r>
      <w:r>
        <w:rPr>
          <w:sz w:val="24"/>
        </w:rPr>
        <w:t>konserwator.</w:t>
      </w:r>
    </w:p>
    <w:p w14:paraId="6DADF20C" w14:textId="5300E115" w:rsidR="00707E29" w:rsidRDefault="00707D77" w:rsidP="000F067C">
      <w:pPr>
        <w:pStyle w:val="Akapitzlist"/>
        <w:numPr>
          <w:ilvl w:val="0"/>
          <w:numId w:val="56"/>
        </w:numPr>
        <w:tabs>
          <w:tab w:val="left" w:pos="357"/>
        </w:tabs>
        <w:spacing w:before="240" w:after="200" w:line="276" w:lineRule="auto"/>
        <w:ind w:left="399" w:right="115" w:hanging="284"/>
        <w:jc w:val="both"/>
        <w:rPr>
          <w:sz w:val="24"/>
        </w:rPr>
      </w:pPr>
      <w:r>
        <w:rPr>
          <w:sz w:val="24"/>
        </w:rPr>
        <w:t>Pracownicy</w:t>
      </w:r>
      <w:r>
        <w:rPr>
          <w:spacing w:val="-9"/>
          <w:sz w:val="24"/>
        </w:rPr>
        <w:t xml:space="preserve"> </w:t>
      </w:r>
      <w:r>
        <w:rPr>
          <w:sz w:val="24"/>
        </w:rPr>
        <w:t>zatrudnieni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stanowiskach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obsługi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6"/>
          <w:sz w:val="24"/>
        </w:rPr>
        <w:t xml:space="preserve"> </w:t>
      </w:r>
      <w:r>
        <w:rPr>
          <w:sz w:val="24"/>
        </w:rPr>
        <w:t>zobowiązani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wykony</w:t>
      </w:r>
      <w:r w:rsidR="00C3622E">
        <w:rPr>
          <w:sz w:val="24"/>
        </w:rPr>
        <w:softHyphen/>
      </w:r>
      <w:r>
        <w:rPr>
          <w:sz w:val="24"/>
        </w:rPr>
        <w:t>wania pracy zgodnie ze szczegółowym zakresem obowiązków opracowanym przez Dyrektora. Przyjęcie szczegółowego zakresu obowiązków jest potwierdzane podpisem pracownika.</w:t>
      </w:r>
    </w:p>
    <w:p w14:paraId="37C87257" w14:textId="79AEBB00" w:rsidR="00707E29" w:rsidRDefault="00707D77" w:rsidP="000F067C">
      <w:pPr>
        <w:pStyle w:val="Akapitzlist"/>
        <w:numPr>
          <w:ilvl w:val="0"/>
          <w:numId w:val="56"/>
        </w:numPr>
        <w:tabs>
          <w:tab w:val="left" w:pos="357"/>
        </w:tabs>
        <w:spacing w:before="240" w:after="200" w:line="276" w:lineRule="auto"/>
        <w:ind w:left="399" w:right="115" w:hanging="284"/>
        <w:jc w:val="both"/>
        <w:rPr>
          <w:sz w:val="24"/>
        </w:rPr>
      </w:pPr>
      <w:r>
        <w:rPr>
          <w:sz w:val="24"/>
        </w:rPr>
        <w:t>Szczegółowy zakres czynności na stanowiskach pracy znajduje się w teczkach akt osobo</w:t>
      </w:r>
      <w:r w:rsidR="00C3622E">
        <w:rPr>
          <w:sz w:val="24"/>
        </w:rPr>
        <w:softHyphen/>
      </w:r>
      <w:r>
        <w:rPr>
          <w:sz w:val="24"/>
        </w:rPr>
        <w:t>wych</w:t>
      </w:r>
      <w:r>
        <w:rPr>
          <w:spacing w:val="-1"/>
          <w:sz w:val="24"/>
        </w:rPr>
        <w:t xml:space="preserve"> </w:t>
      </w:r>
      <w:r>
        <w:rPr>
          <w:sz w:val="24"/>
        </w:rPr>
        <w:t>pracowników.</w:t>
      </w:r>
    </w:p>
    <w:p w14:paraId="214185E8" w14:textId="77777777" w:rsidR="00707E29" w:rsidRDefault="00707D77" w:rsidP="000F067C">
      <w:pPr>
        <w:pStyle w:val="Akapitzlist"/>
        <w:numPr>
          <w:ilvl w:val="0"/>
          <w:numId w:val="56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 podstawowych obowiązków administracji i obsługi należy w</w:t>
      </w:r>
      <w:r>
        <w:rPr>
          <w:spacing w:val="-9"/>
          <w:sz w:val="24"/>
        </w:rPr>
        <w:t xml:space="preserve"> </w:t>
      </w:r>
      <w:r>
        <w:rPr>
          <w:sz w:val="24"/>
        </w:rPr>
        <w:t>szczególności:</w:t>
      </w:r>
    </w:p>
    <w:p w14:paraId="426EB5B4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wykonywanie zadań sumiennie, sprawnie i</w:t>
      </w:r>
      <w:r>
        <w:rPr>
          <w:spacing w:val="-3"/>
          <w:sz w:val="24"/>
        </w:rPr>
        <w:t xml:space="preserve"> </w:t>
      </w:r>
      <w:r>
        <w:rPr>
          <w:sz w:val="24"/>
        </w:rPr>
        <w:t>bezstronnie,</w:t>
      </w:r>
    </w:p>
    <w:p w14:paraId="2C3D8B2A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 w:right="119" w:hanging="286"/>
        <w:jc w:val="both"/>
        <w:rPr>
          <w:sz w:val="24"/>
        </w:rPr>
      </w:pPr>
      <w:r>
        <w:rPr>
          <w:sz w:val="24"/>
        </w:rPr>
        <w:t>udzielanie informacji organom, instytucjom i osobom fizycznym oraz udostępnianie dokumentów znajdujących się w posiadaniu Szkoły, o ile prawo tego nie</w:t>
      </w:r>
      <w:r>
        <w:rPr>
          <w:spacing w:val="-10"/>
          <w:sz w:val="24"/>
        </w:rPr>
        <w:t xml:space="preserve"> </w:t>
      </w:r>
      <w:r>
        <w:rPr>
          <w:sz w:val="24"/>
        </w:rPr>
        <w:t>zabrania,</w:t>
      </w:r>
    </w:p>
    <w:p w14:paraId="50109CC1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dochowanie tajemnicy ustawowo</w:t>
      </w:r>
      <w:r>
        <w:rPr>
          <w:spacing w:val="-5"/>
          <w:sz w:val="24"/>
        </w:rPr>
        <w:t xml:space="preserve"> </w:t>
      </w:r>
      <w:r>
        <w:rPr>
          <w:sz w:val="24"/>
        </w:rPr>
        <w:t>chronionej,</w:t>
      </w:r>
    </w:p>
    <w:p w14:paraId="285A716E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 w:right="119" w:hanging="286"/>
        <w:jc w:val="both"/>
        <w:rPr>
          <w:sz w:val="24"/>
        </w:rPr>
      </w:pPr>
      <w:r>
        <w:rPr>
          <w:sz w:val="24"/>
        </w:rPr>
        <w:t>zachowanie uprzejmości i życzliwości w kontaktach z uczniami, zwierzchnikami, podwładnymi oraz współpracownikami,</w:t>
      </w:r>
    </w:p>
    <w:p w14:paraId="30BE5038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zachowanie się z godnością w miejscu pracy i poza</w:t>
      </w:r>
      <w:r>
        <w:rPr>
          <w:spacing w:val="-5"/>
          <w:sz w:val="24"/>
        </w:rPr>
        <w:t xml:space="preserve"> </w:t>
      </w:r>
      <w:r>
        <w:rPr>
          <w:sz w:val="24"/>
        </w:rPr>
        <w:t>nim,</w:t>
      </w:r>
    </w:p>
    <w:p w14:paraId="0DFDE3F3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/>
        <w:jc w:val="both"/>
        <w:rPr>
          <w:sz w:val="24"/>
        </w:rPr>
      </w:pPr>
      <w:r>
        <w:rPr>
          <w:sz w:val="24"/>
        </w:rPr>
        <w:lastRenderedPageBreak/>
        <w:t>stałe podnoszenie umiejętności i kwalifikacji</w:t>
      </w:r>
      <w:r w:rsidRPr="00C3622E">
        <w:rPr>
          <w:sz w:val="24"/>
        </w:rPr>
        <w:t xml:space="preserve"> </w:t>
      </w:r>
      <w:r>
        <w:rPr>
          <w:sz w:val="24"/>
        </w:rPr>
        <w:t>zawodowych,</w:t>
      </w:r>
    </w:p>
    <w:p w14:paraId="601E9F51" w14:textId="77777777" w:rsidR="00707E29" w:rsidRDefault="00707D77" w:rsidP="000F067C">
      <w:pPr>
        <w:pStyle w:val="Akapitzlist"/>
        <w:numPr>
          <w:ilvl w:val="1"/>
          <w:numId w:val="56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sumienne i staranne wykonywanie poleceń</w:t>
      </w:r>
      <w:r>
        <w:rPr>
          <w:spacing w:val="-3"/>
          <w:sz w:val="24"/>
        </w:rPr>
        <w:t xml:space="preserve"> </w:t>
      </w:r>
      <w:r>
        <w:rPr>
          <w:sz w:val="24"/>
        </w:rPr>
        <w:t>Dyrektora.</w:t>
      </w:r>
    </w:p>
    <w:p w14:paraId="5F7127FE" w14:textId="77777777" w:rsidR="00707E29" w:rsidRDefault="00707D77" w:rsidP="00554B68">
      <w:pPr>
        <w:pStyle w:val="Nagwek3"/>
      </w:pPr>
      <w:r>
        <w:t>§ 38</w:t>
      </w:r>
    </w:p>
    <w:p w14:paraId="1E5C064C" w14:textId="77777777" w:rsidR="00707E29" w:rsidRDefault="00707D77" w:rsidP="000F067C">
      <w:pPr>
        <w:pStyle w:val="Akapitzlist"/>
        <w:numPr>
          <w:ilvl w:val="0"/>
          <w:numId w:val="55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Szkole</w:t>
      </w:r>
      <w:r>
        <w:rPr>
          <w:spacing w:val="-16"/>
          <w:sz w:val="24"/>
        </w:rPr>
        <w:t xml:space="preserve"> </w:t>
      </w:r>
      <w:r>
        <w:rPr>
          <w:sz w:val="24"/>
        </w:rPr>
        <w:t>tworzy</w:t>
      </w:r>
      <w:r>
        <w:rPr>
          <w:spacing w:val="-23"/>
          <w:sz w:val="24"/>
        </w:rPr>
        <w:t xml:space="preserve"> </w:t>
      </w:r>
      <w:r>
        <w:rPr>
          <w:sz w:val="24"/>
        </w:rPr>
        <w:t>się</w:t>
      </w:r>
      <w:r>
        <w:rPr>
          <w:spacing w:val="-15"/>
          <w:sz w:val="24"/>
        </w:rPr>
        <w:t xml:space="preserve"> </w:t>
      </w:r>
      <w:r>
        <w:rPr>
          <w:sz w:val="24"/>
        </w:rPr>
        <w:t>stanowisko</w:t>
      </w:r>
      <w:r>
        <w:rPr>
          <w:spacing w:val="-15"/>
          <w:sz w:val="24"/>
        </w:rPr>
        <w:t xml:space="preserve"> </w:t>
      </w:r>
      <w:r>
        <w:rPr>
          <w:sz w:val="24"/>
        </w:rPr>
        <w:t>Wicedyrektora</w:t>
      </w:r>
      <w:r>
        <w:rPr>
          <w:spacing w:val="-14"/>
          <w:sz w:val="24"/>
        </w:rPr>
        <w:t xml:space="preserve"> </w:t>
      </w:r>
      <w:r>
        <w:rPr>
          <w:sz w:val="24"/>
        </w:rPr>
        <w:t>Szkoły.</w:t>
      </w:r>
      <w:r>
        <w:rPr>
          <w:spacing w:val="-10"/>
          <w:sz w:val="24"/>
        </w:rPr>
        <w:t xml:space="preserve"> </w:t>
      </w:r>
      <w:r>
        <w:rPr>
          <w:sz w:val="24"/>
        </w:rPr>
        <w:t>Liczbę</w:t>
      </w:r>
      <w:r>
        <w:rPr>
          <w:spacing w:val="-16"/>
          <w:sz w:val="24"/>
        </w:rPr>
        <w:t xml:space="preserve"> </w:t>
      </w:r>
      <w:r>
        <w:rPr>
          <w:sz w:val="24"/>
        </w:rPr>
        <w:t>tych</w:t>
      </w:r>
      <w:r>
        <w:rPr>
          <w:spacing w:val="-15"/>
          <w:sz w:val="24"/>
        </w:rPr>
        <w:t xml:space="preserve"> </w:t>
      </w:r>
      <w:r>
        <w:rPr>
          <w:sz w:val="24"/>
        </w:rPr>
        <w:t>stanowisk</w:t>
      </w:r>
      <w:r>
        <w:rPr>
          <w:spacing w:val="-15"/>
          <w:sz w:val="24"/>
        </w:rPr>
        <w:t xml:space="preserve"> </w:t>
      </w:r>
      <w:r>
        <w:rPr>
          <w:sz w:val="24"/>
        </w:rPr>
        <w:t>określa</w:t>
      </w:r>
      <w:r>
        <w:rPr>
          <w:spacing w:val="-15"/>
          <w:sz w:val="24"/>
        </w:rPr>
        <w:t xml:space="preserve"> </w:t>
      </w:r>
      <w:r>
        <w:rPr>
          <w:sz w:val="24"/>
        </w:rPr>
        <w:t>organ prowadzący w arkuszu organizacyjnym Szkoły na dany rok</w:t>
      </w:r>
      <w:r>
        <w:rPr>
          <w:spacing w:val="-13"/>
          <w:sz w:val="24"/>
        </w:rPr>
        <w:t xml:space="preserve"> </w:t>
      </w:r>
      <w:r>
        <w:rPr>
          <w:sz w:val="24"/>
        </w:rPr>
        <w:t>szkolny.</w:t>
      </w:r>
    </w:p>
    <w:p w14:paraId="465F34DF" w14:textId="77777777" w:rsidR="00707E29" w:rsidRDefault="00707D77" w:rsidP="000F067C">
      <w:pPr>
        <w:pStyle w:val="Akapitzlist"/>
        <w:numPr>
          <w:ilvl w:val="0"/>
          <w:numId w:val="55"/>
        </w:numPr>
        <w:tabs>
          <w:tab w:val="left" w:pos="400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W sytuacji, gdy Dyrektor nie może pełnić obowiązków służbowych, zakres zastępstwa wskazanego wicedyrektora rozciąga się na wszystkie zadania i kompetencje</w:t>
      </w:r>
      <w:r>
        <w:rPr>
          <w:spacing w:val="-14"/>
          <w:sz w:val="24"/>
        </w:rPr>
        <w:t xml:space="preserve"> </w:t>
      </w:r>
      <w:r>
        <w:rPr>
          <w:sz w:val="24"/>
        </w:rPr>
        <w:t>Dyrektora.</w:t>
      </w:r>
    </w:p>
    <w:p w14:paraId="300CBB4C" w14:textId="77777777" w:rsidR="00707E29" w:rsidRDefault="00707D77" w:rsidP="000F067C">
      <w:pPr>
        <w:pStyle w:val="Akapitzlist"/>
        <w:numPr>
          <w:ilvl w:val="0"/>
          <w:numId w:val="55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>Stanowisko</w:t>
      </w:r>
      <w:r>
        <w:rPr>
          <w:spacing w:val="-9"/>
          <w:sz w:val="24"/>
        </w:rPr>
        <w:t xml:space="preserve"> </w:t>
      </w:r>
      <w:r>
        <w:rPr>
          <w:sz w:val="24"/>
        </w:rPr>
        <w:t>Wicedyrektora</w:t>
      </w:r>
      <w:r>
        <w:rPr>
          <w:spacing w:val="-9"/>
          <w:sz w:val="24"/>
        </w:rPr>
        <w:t xml:space="preserve"> </w:t>
      </w:r>
      <w:r>
        <w:rPr>
          <w:sz w:val="24"/>
        </w:rPr>
        <w:t>powierza</w:t>
      </w:r>
      <w:r>
        <w:rPr>
          <w:spacing w:val="-10"/>
          <w:sz w:val="24"/>
        </w:rPr>
        <w:t xml:space="preserve"> </w:t>
      </w:r>
      <w:r>
        <w:rPr>
          <w:sz w:val="24"/>
        </w:rPr>
        <w:t>Dyrektor</w:t>
      </w:r>
      <w:r>
        <w:rPr>
          <w:spacing w:val="-6"/>
          <w:sz w:val="24"/>
        </w:rPr>
        <w:t xml:space="preserve"> </w:t>
      </w:r>
      <w:r>
        <w:rPr>
          <w:sz w:val="24"/>
        </w:rPr>
        <w:t>po</w:t>
      </w:r>
      <w:r>
        <w:rPr>
          <w:spacing w:val="-8"/>
          <w:sz w:val="24"/>
        </w:rPr>
        <w:t xml:space="preserve"> </w:t>
      </w:r>
      <w:r>
        <w:rPr>
          <w:sz w:val="24"/>
        </w:rPr>
        <w:t>zasięgnięciu</w:t>
      </w:r>
      <w:r>
        <w:rPr>
          <w:spacing w:val="-9"/>
          <w:sz w:val="24"/>
        </w:rPr>
        <w:t xml:space="preserve"> </w:t>
      </w:r>
      <w:r>
        <w:rPr>
          <w:sz w:val="24"/>
        </w:rPr>
        <w:t>opinii</w:t>
      </w:r>
      <w:r>
        <w:rPr>
          <w:spacing w:val="-8"/>
          <w:sz w:val="24"/>
        </w:rPr>
        <w:t xml:space="preserve"> </w:t>
      </w:r>
      <w:r>
        <w:rPr>
          <w:sz w:val="24"/>
        </w:rPr>
        <w:t>Organu</w:t>
      </w:r>
      <w:r>
        <w:rPr>
          <w:spacing w:val="-9"/>
          <w:sz w:val="24"/>
        </w:rPr>
        <w:t xml:space="preserve"> </w:t>
      </w:r>
      <w:r>
        <w:rPr>
          <w:sz w:val="24"/>
        </w:rPr>
        <w:t>Prowadzącego Szkołę i Rady</w:t>
      </w:r>
      <w:r>
        <w:rPr>
          <w:spacing w:val="-8"/>
          <w:sz w:val="24"/>
        </w:rPr>
        <w:t xml:space="preserve"> </w:t>
      </w:r>
      <w:r>
        <w:rPr>
          <w:sz w:val="24"/>
        </w:rPr>
        <w:t>Pedagogicznej.</w:t>
      </w:r>
    </w:p>
    <w:p w14:paraId="314186DD" w14:textId="77777777" w:rsidR="00707E29" w:rsidRDefault="00707D77" w:rsidP="000F067C">
      <w:pPr>
        <w:pStyle w:val="Akapitzlist"/>
        <w:numPr>
          <w:ilvl w:val="0"/>
          <w:numId w:val="5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Określa się następujący zakres kompetencji dla Wicedyrektora</w:t>
      </w:r>
      <w:r>
        <w:rPr>
          <w:spacing w:val="-13"/>
          <w:sz w:val="24"/>
        </w:rPr>
        <w:t xml:space="preserve"> </w:t>
      </w:r>
      <w:r>
        <w:rPr>
          <w:sz w:val="24"/>
        </w:rPr>
        <w:t>Szkoły:</w:t>
      </w:r>
    </w:p>
    <w:p w14:paraId="530EF5A4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zastępuje Dyrektora w przypadku jego</w:t>
      </w:r>
      <w:r>
        <w:rPr>
          <w:spacing w:val="-1"/>
          <w:sz w:val="24"/>
        </w:rPr>
        <w:t xml:space="preserve"> </w:t>
      </w:r>
      <w:r>
        <w:rPr>
          <w:sz w:val="24"/>
        </w:rPr>
        <w:t>nieobecności,</w:t>
      </w:r>
    </w:p>
    <w:p w14:paraId="7FF284BE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przygotowuje projekt tygodniowego rozkładu zajęć</w:t>
      </w:r>
      <w:r>
        <w:rPr>
          <w:spacing w:val="-2"/>
          <w:sz w:val="24"/>
        </w:rPr>
        <w:t xml:space="preserve"> </w:t>
      </w:r>
      <w:r>
        <w:rPr>
          <w:sz w:val="24"/>
        </w:rPr>
        <w:t>edukacyjnych,</w:t>
      </w:r>
    </w:p>
    <w:p w14:paraId="15DB6A02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przygotowuje projekt kalendarza imprez szkolnych,</w:t>
      </w:r>
    </w:p>
    <w:p w14:paraId="1D7E814E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ustala harmonogram dyżurów nauczycielskich i kontroluje przebieg ich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realizacji,</w:t>
      </w:r>
    </w:p>
    <w:p w14:paraId="1933581E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organizuje zastępstwa za nieobecnych nauczycieli, prowadzi ich</w:t>
      </w:r>
      <w:r>
        <w:rPr>
          <w:spacing w:val="-4"/>
          <w:sz w:val="24"/>
        </w:rPr>
        <w:t xml:space="preserve"> </w:t>
      </w:r>
      <w:r>
        <w:rPr>
          <w:sz w:val="24"/>
        </w:rPr>
        <w:t>dokumentację,</w:t>
      </w:r>
    </w:p>
    <w:p w14:paraId="61C83503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prowadzi dokumentację i dokonuje rozliczeń godzin</w:t>
      </w:r>
      <w:r>
        <w:rPr>
          <w:spacing w:val="-4"/>
          <w:sz w:val="24"/>
        </w:rPr>
        <w:t xml:space="preserve"> </w:t>
      </w:r>
      <w:r>
        <w:rPr>
          <w:sz w:val="24"/>
        </w:rPr>
        <w:t>ponadwymiarowych,</w:t>
      </w:r>
    </w:p>
    <w:p w14:paraId="58A6A42E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nadzoruje organizację i przebieg wycieczek</w:t>
      </w:r>
      <w:r>
        <w:rPr>
          <w:spacing w:val="-5"/>
          <w:sz w:val="24"/>
        </w:rPr>
        <w:t xml:space="preserve"> </w:t>
      </w:r>
      <w:r>
        <w:rPr>
          <w:sz w:val="24"/>
        </w:rPr>
        <w:t>szkolnych,</w:t>
      </w:r>
    </w:p>
    <w:p w14:paraId="0BF56EBA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 w:right="123"/>
        <w:jc w:val="both"/>
        <w:rPr>
          <w:sz w:val="24"/>
        </w:rPr>
      </w:pPr>
      <w:r>
        <w:rPr>
          <w:sz w:val="24"/>
        </w:rPr>
        <w:t>organizuje i koordynuje bieżącą działalność w zakresie nauczania i wychowania dla wychowawców klas I-VIII, świetlicy, biblioteki szkolnej oraz pedagoga</w:t>
      </w:r>
      <w:r>
        <w:rPr>
          <w:spacing w:val="-10"/>
          <w:sz w:val="24"/>
        </w:rPr>
        <w:t xml:space="preserve"> </w:t>
      </w:r>
      <w:r>
        <w:rPr>
          <w:sz w:val="24"/>
        </w:rPr>
        <w:t>szkolnego,</w:t>
      </w:r>
    </w:p>
    <w:p w14:paraId="61A58C44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kontroluje prowadzenie dokumentacji</w:t>
      </w:r>
      <w:r>
        <w:rPr>
          <w:spacing w:val="-3"/>
          <w:sz w:val="24"/>
        </w:rPr>
        <w:t xml:space="preserve"> </w:t>
      </w:r>
      <w:r>
        <w:rPr>
          <w:sz w:val="24"/>
        </w:rPr>
        <w:t>szkolnej,</w:t>
      </w:r>
    </w:p>
    <w:p w14:paraId="2702FD79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right="116" w:hanging="425"/>
        <w:jc w:val="both"/>
        <w:rPr>
          <w:sz w:val="24"/>
        </w:rPr>
      </w:pPr>
      <w:r>
        <w:rPr>
          <w:sz w:val="24"/>
        </w:rPr>
        <w:t>utrzymuje kontakty z rodzicami</w:t>
      </w:r>
      <w:r w:rsidRPr="00146DB1">
        <w:rPr>
          <w:sz w:val="24"/>
        </w:rPr>
        <w:t xml:space="preserve"> </w:t>
      </w:r>
      <w:r>
        <w:rPr>
          <w:sz w:val="24"/>
        </w:rPr>
        <w:t>uczniów,</w:t>
      </w:r>
    </w:p>
    <w:p w14:paraId="38C2CC98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right="116" w:hanging="425"/>
        <w:jc w:val="both"/>
        <w:rPr>
          <w:sz w:val="24"/>
        </w:rPr>
      </w:pPr>
      <w:r>
        <w:rPr>
          <w:sz w:val="24"/>
        </w:rPr>
        <w:t>przygotowuje projekty oceny pracy</w:t>
      </w:r>
      <w:r w:rsidRPr="00146DB1">
        <w:rPr>
          <w:sz w:val="24"/>
        </w:rPr>
        <w:t xml:space="preserve"> </w:t>
      </w:r>
      <w:r>
        <w:rPr>
          <w:sz w:val="24"/>
        </w:rPr>
        <w:t>nauczycieli,</w:t>
      </w:r>
    </w:p>
    <w:p w14:paraId="242FC18E" w14:textId="10F09584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right="116" w:hanging="425"/>
        <w:jc w:val="both"/>
        <w:rPr>
          <w:sz w:val="24"/>
        </w:rPr>
      </w:pPr>
      <w:r>
        <w:rPr>
          <w:sz w:val="24"/>
        </w:rPr>
        <w:t xml:space="preserve">wnioskuje do Dyrektora w sprawach nagród i wyróżnień oraz kar w stosunku </w:t>
      </w:r>
      <w:r w:rsidR="00C3622E">
        <w:rPr>
          <w:sz w:val="24"/>
        </w:rPr>
        <w:br/>
      </w:r>
      <w:r>
        <w:rPr>
          <w:sz w:val="24"/>
        </w:rPr>
        <w:t>do</w:t>
      </w:r>
      <w:r w:rsidRPr="00146DB1">
        <w:rPr>
          <w:sz w:val="24"/>
        </w:rPr>
        <w:t xml:space="preserve"> </w:t>
      </w:r>
      <w:r>
        <w:rPr>
          <w:sz w:val="24"/>
        </w:rPr>
        <w:t>nauczycieli,</w:t>
      </w:r>
    </w:p>
    <w:p w14:paraId="5721325C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right="116" w:hanging="425"/>
        <w:jc w:val="both"/>
        <w:rPr>
          <w:sz w:val="24"/>
        </w:rPr>
      </w:pPr>
      <w:r>
        <w:rPr>
          <w:sz w:val="24"/>
        </w:rPr>
        <w:t>kontroluje księgi ewidencji dzieci i uczniów oraz kontroluje spełnianie przez nich obowiązku</w:t>
      </w:r>
      <w:r w:rsidRPr="00146DB1">
        <w:rPr>
          <w:sz w:val="24"/>
        </w:rPr>
        <w:t xml:space="preserve"> </w:t>
      </w:r>
      <w:r>
        <w:rPr>
          <w:sz w:val="24"/>
        </w:rPr>
        <w:t>szkolnego,</w:t>
      </w:r>
    </w:p>
    <w:p w14:paraId="2F95E218" w14:textId="1407F938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right="116" w:hanging="425"/>
        <w:jc w:val="both"/>
        <w:rPr>
          <w:sz w:val="24"/>
        </w:rPr>
      </w:pPr>
      <w:r>
        <w:rPr>
          <w:sz w:val="24"/>
        </w:rPr>
        <w:t>opracowuje materiały analityczne oraz ocenę uzyskiwanych efektów kształcenia, wychowania i</w:t>
      </w:r>
      <w:r w:rsidRPr="00146DB1">
        <w:rPr>
          <w:sz w:val="24"/>
        </w:rPr>
        <w:t xml:space="preserve"> </w:t>
      </w:r>
      <w:r>
        <w:rPr>
          <w:sz w:val="24"/>
        </w:rPr>
        <w:t>opieki,</w:t>
      </w:r>
    </w:p>
    <w:p w14:paraId="240F7110" w14:textId="382EF919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right="116" w:hanging="425"/>
        <w:jc w:val="both"/>
        <w:rPr>
          <w:sz w:val="24"/>
        </w:rPr>
      </w:pPr>
      <w:r>
        <w:rPr>
          <w:sz w:val="24"/>
        </w:rPr>
        <w:t>sprawuje</w:t>
      </w:r>
      <w:r>
        <w:rPr>
          <w:spacing w:val="-9"/>
          <w:sz w:val="24"/>
        </w:rPr>
        <w:t xml:space="preserve"> </w:t>
      </w:r>
      <w:r>
        <w:rPr>
          <w:sz w:val="24"/>
        </w:rPr>
        <w:t>kontrolę</w:t>
      </w:r>
      <w:r>
        <w:rPr>
          <w:spacing w:val="-8"/>
          <w:sz w:val="24"/>
        </w:rPr>
        <w:t xml:space="preserve"> </w:t>
      </w:r>
      <w:r>
        <w:rPr>
          <w:sz w:val="24"/>
        </w:rPr>
        <w:t>nad</w:t>
      </w:r>
      <w:r>
        <w:rPr>
          <w:spacing w:val="-8"/>
          <w:sz w:val="24"/>
        </w:rPr>
        <w:t xml:space="preserve"> </w:t>
      </w:r>
      <w:r>
        <w:rPr>
          <w:sz w:val="24"/>
        </w:rPr>
        <w:t>prawidłowością</w:t>
      </w:r>
      <w:r>
        <w:rPr>
          <w:spacing w:val="-8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8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7"/>
          <w:sz w:val="24"/>
        </w:rPr>
        <w:t xml:space="preserve"> </w:t>
      </w:r>
      <w:r>
        <w:rPr>
          <w:sz w:val="24"/>
        </w:rPr>
        <w:t>ustalonej</w:t>
      </w:r>
      <w:r>
        <w:rPr>
          <w:spacing w:val="-8"/>
          <w:sz w:val="24"/>
        </w:rPr>
        <w:t xml:space="preserve"> </w:t>
      </w:r>
      <w:r w:rsidR="00146DB1">
        <w:rPr>
          <w:spacing w:val="-8"/>
          <w:sz w:val="24"/>
        </w:rPr>
        <w:br/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Szkole dokumentacji przebiegu nauczania, wychowania i</w:t>
      </w:r>
      <w:r>
        <w:rPr>
          <w:spacing w:val="3"/>
          <w:sz w:val="24"/>
        </w:rPr>
        <w:t xml:space="preserve"> </w:t>
      </w:r>
      <w:r>
        <w:rPr>
          <w:sz w:val="24"/>
        </w:rPr>
        <w:t>opieki,</w:t>
      </w:r>
    </w:p>
    <w:p w14:paraId="7F712B15" w14:textId="77777777" w:rsidR="00707E29" w:rsidRDefault="00707D77" w:rsidP="000F067C">
      <w:pPr>
        <w:pStyle w:val="Akapitzlist"/>
        <w:numPr>
          <w:ilvl w:val="1"/>
          <w:numId w:val="55"/>
        </w:numPr>
        <w:tabs>
          <w:tab w:val="left" w:pos="698"/>
        </w:tabs>
        <w:spacing w:after="120"/>
        <w:ind w:left="851" w:right="125" w:hanging="425"/>
        <w:jc w:val="both"/>
        <w:rPr>
          <w:sz w:val="24"/>
        </w:rPr>
      </w:pPr>
      <w:r>
        <w:rPr>
          <w:sz w:val="24"/>
        </w:rPr>
        <w:t>przedkłada Dyrektorowi wnioski i postulaty wynikające z bieżącej analizy sytuacji dydaktyczno–wychowawczo i opiekuńczej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136497C4" w14:textId="7DA51DC3" w:rsidR="00707E29" w:rsidRPr="00C3622E" w:rsidRDefault="00707D77" w:rsidP="000F067C">
      <w:pPr>
        <w:pStyle w:val="Akapitzlist"/>
        <w:numPr>
          <w:ilvl w:val="1"/>
          <w:numId w:val="55"/>
        </w:numPr>
        <w:spacing w:after="120"/>
        <w:ind w:left="851" w:right="115" w:hanging="380"/>
        <w:jc w:val="both"/>
        <w:rPr>
          <w:sz w:val="24"/>
        </w:rPr>
      </w:pPr>
      <w:r w:rsidRPr="00C3622E">
        <w:rPr>
          <w:sz w:val="24"/>
        </w:rPr>
        <w:t>organizuje całokształt pracy wychowawców klas, czuwa nad prawidłowym prowadze</w:t>
      </w:r>
      <w:r w:rsidR="00146DB1">
        <w:rPr>
          <w:sz w:val="24"/>
        </w:rPr>
        <w:softHyphen/>
      </w:r>
      <w:r w:rsidRPr="00C3622E">
        <w:rPr>
          <w:sz w:val="24"/>
        </w:rPr>
        <w:t>niem przez nich dokumentacji klasy (tematyka zajęć z wychowawcą klasy, zeszyt wychowawcy, zapisy w dzienniku</w:t>
      </w:r>
      <w:r w:rsidRPr="00C3622E">
        <w:rPr>
          <w:spacing w:val="-3"/>
          <w:sz w:val="24"/>
        </w:rPr>
        <w:t xml:space="preserve"> </w:t>
      </w:r>
      <w:r w:rsidRPr="00C3622E">
        <w:rPr>
          <w:sz w:val="24"/>
        </w:rPr>
        <w:t>lekcyjnym),</w:t>
      </w:r>
      <w:r w:rsidR="00146DB1">
        <w:rPr>
          <w:sz w:val="24"/>
        </w:rPr>
        <w:t xml:space="preserve"> </w:t>
      </w:r>
      <w:r w:rsidRPr="00C3622E">
        <w:rPr>
          <w:sz w:val="24"/>
        </w:rPr>
        <w:t>kontroluje prawidłowość zadań realizowanych przez świetlicę i bibliotekę</w:t>
      </w:r>
      <w:r w:rsidRPr="00C3622E">
        <w:rPr>
          <w:spacing w:val="-10"/>
          <w:sz w:val="24"/>
        </w:rPr>
        <w:t xml:space="preserve"> </w:t>
      </w:r>
      <w:r w:rsidRPr="00C3622E">
        <w:rPr>
          <w:sz w:val="24"/>
        </w:rPr>
        <w:t>szkolną,</w:t>
      </w:r>
    </w:p>
    <w:p w14:paraId="151F0283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hanging="380"/>
        <w:jc w:val="both"/>
        <w:rPr>
          <w:sz w:val="24"/>
        </w:rPr>
      </w:pPr>
      <w:r>
        <w:rPr>
          <w:sz w:val="24"/>
        </w:rPr>
        <w:lastRenderedPageBreak/>
        <w:t>sprawuje nadzór nad działalnością Samorządu</w:t>
      </w:r>
      <w:r>
        <w:rPr>
          <w:spacing w:val="-2"/>
          <w:sz w:val="24"/>
        </w:rPr>
        <w:t xml:space="preserve"> </w:t>
      </w:r>
      <w:r>
        <w:rPr>
          <w:sz w:val="24"/>
        </w:rPr>
        <w:t>Uczniowskiego,</w:t>
      </w:r>
    </w:p>
    <w:p w14:paraId="61B019EE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hanging="380"/>
        <w:jc w:val="both"/>
        <w:rPr>
          <w:sz w:val="24"/>
        </w:rPr>
      </w:pPr>
      <w:r>
        <w:rPr>
          <w:sz w:val="24"/>
        </w:rPr>
        <w:t>pełni nadzór nad prawidłowością przebiegu staży odbywanych przez</w:t>
      </w:r>
      <w:r>
        <w:rPr>
          <w:spacing w:val="-13"/>
          <w:sz w:val="24"/>
        </w:rPr>
        <w:t xml:space="preserve"> </w:t>
      </w:r>
      <w:r>
        <w:rPr>
          <w:sz w:val="24"/>
        </w:rPr>
        <w:t>nauczycieli,</w:t>
      </w:r>
    </w:p>
    <w:p w14:paraId="3BDF9E19" w14:textId="77777777" w:rsidR="00707E29" w:rsidRDefault="00707D77" w:rsidP="000F067C">
      <w:pPr>
        <w:pStyle w:val="Akapitzlist"/>
        <w:numPr>
          <w:ilvl w:val="1"/>
          <w:numId w:val="55"/>
        </w:numPr>
        <w:spacing w:after="120"/>
        <w:ind w:left="851" w:hanging="380"/>
        <w:jc w:val="both"/>
        <w:rPr>
          <w:sz w:val="24"/>
        </w:rPr>
      </w:pPr>
      <w:r>
        <w:rPr>
          <w:sz w:val="24"/>
        </w:rPr>
        <w:t>wykonuje inne czynności i zadania zlecone przez</w:t>
      </w:r>
      <w:r>
        <w:rPr>
          <w:spacing w:val="-2"/>
          <w:sz w:val="24"/>
        </w:rPr>
        <w:t xml:space="preserve"> </w:t>
      </w:r>
      <w:r>
        <w:rPr>
          <w:sz w:val="24"/>
        </w:rPr>
        <w:t>Dyrektora.</w:t>
      </w:r>
    </w:p>
    <w:p w14:paraId="5F9F3C55" w14:textId="77777777" w:rsidR="00707E29" w:rsidRDefault="00707D77" w:rsidP="000F067C">
      <w:pPr>
        <w:pStyle w:val="Akapitzlist"/>
        <w:numPr>
          <w:ilvl w:val="0"/>
          <w:numId w:val="55"/>
        </w:numPr>
        <w:tabs>
          <w:tab w:val="left" w:pos="357"/>
        </w:tabs>
        <w:spacing w:before="240" w:after="200" w:line="278" w:lineRule="auto"/>
        <w:ind w:right="114" w:hanging="284"/>
        <w:jc w:val="both"/>
        <w:rPr>
          <w:sz w:val="24"/>
        </w:rPr>
      </w:pPr>
      <w:r>
        <w:rPr>
          <w:sz w:val="24"/>
        </w:rPr>
        <w:t>Szczegółowy zakres czynności dla Wicedyrektora jego uprawnień i odpowiedzialności określa</w:t>
      </w:r>
      <w:r>
        <w:rPr>
          <w:spacing w:val="-2"/>
          <w:sz w:val="24"/>
        </w:rPr>
        <w:t xml:space="preserve"> </w:t>
      </w:r>
      <w:r>
        <w:rPr>
          <w:sz w:val="24"/>
        </w:rPr>
        <w:t>Dyrektor.</w:t>
      </w:r>
    </w:p>
    <w:p w14:paraId="28E4492E" w14:textId="77777777" w:rsidR="00707E29" w:rsidRDefault="00707D77" w:rsidP="00554B68">
      <w:pPr>
        <w:pStyle w:val="Nagwek3"/>
      </w:pPr>
      <w:r>
        <w:t>§ 39</w:t>
      </w:r>
    </w:p>
    <w:p w14:paraId="776B7A85" w14:textId="657904A0" w:rsidR="00707E29" w:rsidRDefault="00707D77" w:rsidP="000F067C">
      <w:pPr>
        <w:pStyle w:val="Akapitzlist"/>
        <w:numPr>
          <w:ilvl w:val="0"/>
          <w:numId w:val="54"/>
        </w:numPr>
        <w:tabs>
          <w:tab w:val="left" w:pos="357"/>
          <w:tab w:val="left" w:pos="1471"/>
          <w:tab w:val="left" w:pos="2600"/>
          <w:tab w:val="left" w:pos="3423"/>
          <w:tab w:val="left" w:pos="4380"/>
          <w:tab w:val="left" w:pos="5750"/>
          <w:tab w:val="left" w:pos="6627"/>
          <w:tab w:val="left" w:pos="8354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t>Dyrektor</w:t>
      </w:r>
      <w:r w:rsidR="00146DB1">
        <w:rPr>
          <w:sz w:val="24"/>
        </w:rPr>
        <w:t xml:space="preserve"> </w:t>
      </w:r>
      <w:r>
        <w:rPr>
          <w:sz w:val="24"/>
        </w:rPr>
        <w:t>powierza</w:t>
      </w:r>
      <w:r w:rsidR="00146DB1">
        <w:rPr>
          <w:sz w:val="24"/>
        </w:rPr>
        <w:t xml:space="preserve"> </w:t>
      </w:r>
      <w:r>
        <w:rPr>
          <w:sz w:val="24"/>
        </w:rPr>
        <w:t>każdy</w:t>
      </w:r>
      <w:r w:rsidR="00146DB1">
        <w:rPr>
          <w:sz w:val="24"/>
        </w:rPr>
        <w:t xml:space="preserve"> </w:t>
      </w:r>
      <w:r>
        <w:rPr>
          <w:sz w:val="24"/>
        </w:rPr>
        <w:t>oddział</w:t>
      </w:r>
      <w:r w:rsidR="00146DB1">
        <w:rPr>
          <w:sz w:val="24"/>
        </w:rPr>
        <w:t xml:space="preserve"> </w:t>
      </w:r>
      <w:r>
        <w:rPr>
          <w:sz w:val="24"/>
        </w:rPr>
        <w:t>szczególnej</w:t>
      </w:r>
      <w:r w:rsidR="00146DB1">
        <w:rPr>
          <w:sz w:val="24"/>
        </w:rPr>
        <w:t xml:space="preserve"> </w:t>
      </w:r>
      <w:r>
        <w:rPr>
          <w:sz w:val="24"/>
        </w:rPr>
        <w:t>opiece</w:t>
      </w:r>
      <w:r w:rsidR="00146DB1">
        <w:rPr>
          <w:sz w:val="24"/>
        </w:rPr>
        <w:t xml:space="preserve"> </w:t>
      </w:r>
      <w:r>
        <w:rPr>
          <w:sz w:val="24"/>
        </w:rPr>
        <w:t>wychowawczej</w:t>
      </w:r>
      <w:r w:rsidR="00146DB1">
        <w:rPr>
          <w:sz w:val="24"/>
        </w:rPr>
        <w:t xml:space="preserve"> </w:t>
      </w:r>
      <w:r>
        <w:rPr>
          <w:spacing w:val="-3"/>
          <w:sz w:val="24"/>
        </w:rPr>
        <w:t xml:space="preserve">jednemu </w:t>
      </w:r>
      <w:r>
        <w:rPr>
          <w:sz w:val="24"/>
        </w:rPr>
        <w:t>z nauczycieli, zwanemu wychowawcą</w:t>
      </w:r>
      <w:r>
        <w:rPr>
          <w:spacing w:val="1"/>
          <w:sz w:val="24"/>
        </w:rPr>
        <w:t xml:space="preserve"> </w:t>
      </w:r>
      <w:r>
        <w:rPr>
          <w:sz w:val="24"/>
        </w:rPr>
        <w:t>klasy.</w:t>
      </w:r>
    </w:p>
    <w:p w14:paraId="784DE930" w14:textId="77777777" w:rsidR="00707E29" w:rsidRDefault="00707D77" w:rsidP="000F067C">
      <w:pPr>
        <w:pStyle w:val="Akapitzlist"/>
        <w:numPr>
          <w:ilvl w:val="0"/>
          <w:numId w:val="54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Do zadań wychowawcy klasy</w:t>
      </w:r>
      <w:r>
        <w:rPr>
          <w:spacing w:val="-8"/>
          <w:sz w:val="24"/>
        </w:rPr>
        <w:t xml:space="preserve"> </w:t>
      </w:r>
      <w:r>
        <w:rPr>
          <w:sz w:val="24"/>
        </w:rPr>
        <w:t>należy:</w:t>
      </w:r>
    </w:p>
    <w:p w14:paraId="3E1B0F8E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right="123" w:hanging="286"/>
        <w:jc w:val="both"/>
        <w:rPr>
          <w:sz w:val="24"/>
        </w:rPr>
      </w:pPr>
      <w:r>
        <w:rPr>
          <w:sz w:val="24"/>
        </w:rPr>
        <w:t>tworzenie warunków wspomagających rozwój ucznia, jego proces uczenia się oraz przygotowanie do życia w rodzinie i w</w:t>
      </w:r>
      <w:r>
        <w:rPr>
          <w:spacing w:val="-2"/>
          <w:sz w:val="24"/>
        </w:rPr>
        <w:t xml:space="preserve"> </w:t>
      </w:r>
      <w:r>
        <w:rPr>
          <w:sz w:val="24"/>
        </w:rPr>
        <w:t>społeczeństwie,</w:t>
      </w:r>
    </w:p>
    <w:p w14:paraId="2F3090E8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inspirowanie i wspomaganie działań zespołowych</w:t>
      </w:r>
      <w:r>
        <w:rPr>
          <w:spacing w:val="-2"/>
          <w:sz w:val="24"/>
        </w:rPr>
        <w:t xml:space="preserve"> </w:t>
      </w:r>
      <w:r>
        <w:rPr>
          <w:sz w:val="24"/>
        </w:rPr>
        <w:t>uczniów,</w:t>
      </w:r>
    </w:p>
    <w:p w14:paraId="7533D158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right="122" w:hanging="286"/>
        <w:jc w:val="both"/>
        <w:rPr>
          <w:sz w:val="24"/>
        </w:rPr>
      </w:pPr>
      <w:r>
        <w:rPr>
          <w:sz w:val="24"/>
        </w:rPr>
        <w:t>podejmowanie działań umożliwiających rozwiązywanie konfliktów w zespole uczniów oraz pomiędzy uczniami a innymi członkami społeczności</w:t>
      </w:r>
      <w:r>
        <w:rPr>
          <w:spacing w:val="-6"/>
          <w:sz w:val="24"/>
        </w:rPr>
        <w:t xml:space="preserve"> </w:t>
      </w:r>
      <w:r>
        <w:rPr>
          <w:sz w:val="24"/>
        </w:rPr>
        <w:t>szkolnej.</w:t>
      </w:r>
    </w:p>
    <w:p w14:paraId="0CE9905A" w14:textId="77777777" w:rsidR="00707E29" w:rsidRDefault="00707D77" w:rsidP="000F067C">
      <w:pPr>
        <w:pStyle w:val="Akapitzlist"/>
        <w:numPr>
          <w:ilvl w:val="0"/>
          <w:numId w:val="54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Wychowawca w celu realizacji zadań, o których mowa w ust. 1:</w:t>
      </w:r>
    </w:p>
    <w:p w14:paraId="5B31F518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otacza indywidualną opieką każdego</w:t>
      </w:r>
      <w:r>
        <w:rPr>
          <w:spacing w:val="-4"/>
          <w:sz w:val="24"/>
        </w:rPr>
        <w:t xml:space="preserve"> </w:t>
      </w:r>
      <w:r>
        <w:rPr>
          <w:sz w:val="24"/>
        </w:rPr>
        <w:t>wychowanka,</w:t>
      </w:r>
    </w:p>
    <w:p w14:paraId="2694701D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planuje i organizuje wspólnie z uczniami i ich</w:t>
      </w:r>
      <w:r>
        <w:rPr>
          <w:spacing w:val="-5"/>
          <w:sz w:val="24"/>
        </w:rPr>
        <w:t xml:space="preserve"> </w:t>
      </w:r>
      <w:r>
        <w:rPr>
          <w:sz w:val="24"/>
        </w:rPr>
        <w:t>rodzicami:</w:t>
      </w:r>
    </w:p>
    <w:p w14:paraId="279DCC92" w14:textId="77777777" w:rsidR="00707E29" w:rsidRDefault="00707D77" w:rsidP="000F067C">
      <w:pPr>
        <w:pStyle w:val="Akapitzlist"/>
        <w:numPr>
          <w:ilvl w:val="2"/>
          <w:numId w:val="54"/>
        </w:numPr>
        <w:spacing w:after="120"/>
        <w:ind w:left="993"/>
        <w:jc w:val="both"/>
        <w:rPr>
          <w:sz w:val="24"/>
        </w:rPr>
      </w:pPr>
      <w:r>
        <w:rPr>
          <w:sz w:val="24"/>
        </w:rPr>
        <w:t>różne formy życia zespołowego rozwijające jednostki i integrujące zespół</w:t>
      </w:r>
      <w:r>
        <w:rPr>
          <w:spacing w:val="-16"/>
          <w:sz w:val="24"/>
        </w:rPr>
        <w:t xml:space="preserve"> </w:t>
      </w:r>
      <w:r>
        <w:rPr>
          <w:sz w:val="24"/>
        </w:rPr>
        <w:t>uczniowski,</w:t>
      </w:r>
    </w:p>
    <w:p w14:paraId="6BBDD42E" w14:textId="77777777" w:rsidR="00707E29" w:rsidRDefault="00707D77" w:rsidP="000F067C">
      <w:pPr>
        <w:pStyle w:val="Akapitzlist"/>
        <w:numPr>
          <w:ilvl w:val="2"/>
          <w:numId w:val="54"/>
        </w:numPr>
        <w:spacing w:after="120"/>
        <w:ind w:left="993" w:hanging="261"/>
        <w:jc w:val="both"/>
        <w:rPr>
          <w:sz w:val="24"/>
        </w:rPr>
      </w:pPr>
      <w:r>
        <w:rPr>
          <w:sz w:val="24"/>
        </w:rPr>
        <w:t>ustala treści i formy zajęć tematycznych na godzinach do dyspozycji</w:t>
      </w:r>
      <w:r>
        <w:rPr>
          <w:spacing w:val="-19"/>
          <w:sz w:val="24"/>
        </w:rPr>
        <w:t xml:space="preserve"> </w:t>
      </w:r>
      <w:r>
        <w:rPr>
          <w:sz w:val="24"/>
        </w:rPr>
        <w:t>wychowawcy;</w:t>
      </w:r>
    </w:p>
    <w:p w14:paraId="6C81CC10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right="120" w:hanging="286"/>
        <w:jc w:val="both"/>
        <w:rPr>
          <w:sz w:val="24"/>
        </w:rPr>
      </w:pPr>
      <w:r>
        <w:rPr>
          <w:sz w:val="24"/>
        </w:rPr>
        <w:t>współdziała z nauczycielami uczącymi w jego oddziale, uzgadniając z nimi i koordynując ich działania wychowawcze wobec ogółu uczniów, a także wobec tych, którym potrzebna jest indywidualna opieka (dotyczy to uczniów szczególnie uzdolnionych, jak i z różnymi trudnościami i</w:t>
      </w:r>
      <w:r>
        <w:rPr>
          <w:spacing w:val="-1"/>
          <w:sz w:val="24"/>
        </w:rPr>
        <w:t xml:space="preserve"> </w:t>
      </w:r>
      <w:r>
        <w:rPr>
          <w:sz w:val="24"/>
        </w:rPr>
        <w:t>niepowodzeniami),</w:t>
      </w:r>
    </w:p>
    <w:p w14:paraId="4A7E7C9F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kieruje pracami zespołu nauczycieli uczących w danym</w:t>
      </w:r>
      <w:r>
        <w:rPr>
          <w:spacing w:val="-4"/>
          <w:sz w:val="24"/>
        </w:rPr>
        <w:t xml:space="preserve"> </w:t>
      </w:r>
      <w:r>
        <w:rPr>
          <w:sz w:val="24"/>
        </w:rPr>
        <w:t>oddziale,</w:t>
      </w:r>
    </w:p>
    <w:p w14:paraId="717FAE82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utrzymuje kontakt z rodzicami uczniów w</w:t>
      </w:r>
      <w:r>
        <w:rPr>
          <w:spacing w:val="-2"/>
          <w:sz w:val="24"/>
        </w:rPr>
        <w:t xml:space="preserve"> </w:t>
      </w:r>
      <w:r>
        <w:rPr>
          <w:sz w:val="24"/>
        </w:rPr>
        <w:t>celu:</w:t>
      </w:r>
    </w:p>
    <w:p w14:paraId="4A56ADC2" w14:textId="77777777" w:rsidR="00707E29" w:rsidRDefault="00707D77" w:rsidP="000F067C">
      <w:pPr>
        <w:pStyle w:val="Akapitzlist"/>
        <w:numPr>
          <w:ilvl w:val="2"/>
          <w:numId w:val="54"/>
        </w:numPr>
        <w:spacing w:after="120"/>
        <w:ind w:left="993" w:hanging="246"/>
        <w:jc w:val="both"/>
        <w:rPr>
          <w:sz w:val="24"/>
        </w:rPr>
      </w:pPr>
      <w:r>
        <w:rPr>
          <w:sz w:val="24"/>
        </w:rPr>
        <w:t>poznania i ustalenia potrzeb opiekuńczo-wychowawczych</w:t>
      </w:r>
      <w:r>
        <w:rPr>
          <w:spacing w:val="-2"/>
          <w:sz w:val="24"/>
        </w:rPr>
        <w:t xml:space="preserve"> </w:t>
      </w:r>
      <w:r>
        <w:rPr>
          <w:sz w:val="24"/>
        </w:rPr>
        <w:t>dzieci,</w:t>
      </w:r>
    </w:p>
    <w:p w14:paraId="7A54C11E" w14:textId="77777777" w:rsidR="00707E29" w:rsidRDefault="00707D77" w:rsidP="000F067C">
      <w:pPr>
        <w:pStyle w:val="Akapitzlist"/>
        <w:numPr>
          <w:ilvl w:val="2"/>
          <w:numId w:val="54"/>
        </w:numPr>
        <w:tabs>
          <w:tab w:val="left" w:pos="815"/>
        </w:tabs>
        <w:spacing w:after="120"/>
        <w:ind w:left="993" w:right="123" w:hanging="284"/>
        <w:jc w:val="both"/>
        <w:rPr>
          <w:sz w:val="24"/>
        </w:rPr>
      </w:pPr>
      <w:r>
        <w:rPr>
          <w:sz w:val="24"/>
        </w:rPr>
        <w:t>współdziałania, tzn. udzielania im pomocy w ich działaniach wychowawczych wobec młodzieży i otrzymywania od nich pomocy w swoich</w:t>
      </w:r>
      <w:r>
        <w:rPr>
          <w:spacing w:val="-15"/>
          <w:sz w:val="24"/>
        </w:rPr>
        <w:t xml:space="preserve"> </w:t>
      </w:r>
      <w:r>
        <w:rPr>
          <w:sz w:val="24"/>
        </w:rPr>
        <w:t>działaniach,</w:t>
      </w:r>
    </w:p>
    <w:p w14:paraId="20818D58" w14:textId="77777777" w:rsidR="00707E29" w:rsidRDefault="00707D77" w:rsidP="000F067C">
      <w:pPr>
        <w:pStyle w:val="Akapitzlist"/>
        <w:numPr>
          <w:ilvl w:val="2"/>
          <w:numId w:val="54"/>
        </w:numPr>
        <w:spacing w:after="120"/>
        <w:ind w:left="993" w:hanging="246"/>
        <w:jc w:val="both"/>
        <w:rPr>
          <w:sz w:val="24"/>
        </w:rPr>
      </w:pPr>
      <w:r>
        <w:rPr>
          <w:sz w:val="24"/>
        </w:rPr>
        <w:t>włączania ich w sprawy życia klasy i</w:t>
      </w:r>
      <w:r>
        <w:rPr>
          <w:spacing w:val="-11"/>
          <w:sz w:val="24"/>
        </w:rPr>
        <w:t xml:space="preserve"> </w:t>
      </w:r>
      <w:r>
        <w:rPr>
          <w:sz w:val="24"/>
        </w:rPr>
        <w:t>Szkoły;</w:t>
      </w:r>
    </w:p>
    <w:p w14:paraId="25181CBF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współpracuje z pedagogiem szkolnym, psychologiem, logopedą i innymi specjalistami świadczącymi wykwalifikowaną pomoc w rozpoznawaniu potrzeb i trudności, także zdrowotnych, oraz zainteresowań i szczególnych uzdolnień uczniów,</w:t>
      </w:r>
    </w:p>
    <w:p w14:paraId="6EEAB3F1" w14:textId="77777777" w:rsidR="00707E29" w:rsidRDefault="00707D77" w:rsidP="000F067C">
      <w:pPr>
        <w:pStyle w:val="Akapitzlist"/>
        <w:numPr>
          <w:ilvl w:val="0"/>
          <w:numId w:val="54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Wychowawca klasy realizuje zadania wychowawcze</w:t>
      </w:r>
      <w:r>
        <w:rPr>
          <w:spacing w:val="-8"/>
          <w:sz w:val="24"/>
        </w:rPr>
        <w:t xml:space="preserve"> </w:t>
      </w:r>
      <w:r>
        <w:rPr>
          <w:sz w:val="24"/>
        </w:rPr>
        <w:t>poprzez:</w:t>
      </w:r>
    </w:p>
    <w:p w14:paraId="2E38C33F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opracowanie planu wychowawczego dla danej klasy w oparciu o program wychowawczo- profilaktyczny</w:t>
      </w:r>
      <w:r w:rsidRPr="00146DB1">
        <w:rPr>
          <w:sz w:val="24"/>
        </w:rPr>
        <w:t xml:space="preserve"> </w:t>
      </w:r>
      <w:r>
        <w:rPr>
          <w:sz w:val="24"/>
        </w:rPr>
        <w:t>Szkoły,</w:t>
      </w:r>
    </w:p>
    <w:p w14:paraId="52A70E2B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lastRenderedPageBreak/>
        <w:t>zapoznawanie rodziców uczniów z programem wychowawczo-profilaktycznym Szkoły, planem wychowawczym klasy i zasadami</w:t>
      </w:r>
      <w:r w:rsidRPr="00146DB1">
        <w:rPr>
          <w:sz w:val="24"/>
        </w:rPr>
        <w:t xml:space="preserve"> </w:t>
      </w:r>
      <w:r>
        <w:rPr>
          <w:sz w:val="24"/>
        </w:rPr>
        <w:t>oceniania,</w:t>
      </w:r>
    </w:p>
    <w:p w14:paraId="6DD76FFE" w14:textId="115B7959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 xml:space="preserve">diagnozę potrzeb uczniów w zakresie opieki, wychowania i profilaktyki dokonywaną </w:t>
      </w:r>
      <w:r w:rsidR="00146DB1">
        <w:rPr>
          <w:sz w:val="24"/>
        </w:rPr>
        <w:br/>
      </w:r>
      <w:r>
        <w:rPr>
          <w:sz w:val="24"/>
        </w:rPr>
        <w:t>na początku każdego roku szkolnego oraz w trakcie roku</w:t>
      </w:r>
      <w:r w:rsidRPr="00146DB1">
        <w:rPr>
          <w:sz w:val="24"/>
        </w:rPr>
        <w:t xml:space="preserve"> </w:t>
      </w:r>
      <w:r>
        <w:rPr>
          <w:sz w:val="24"/>
        </w:rPr>
        <w:t>szkolnego,</w:t>
      </w:r>
    </w:p>
    <w:p w14:paraId="7CF06472" w14:textId="489443FF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 w:rsidRPr="00146DB1">
        <w:rPr>
          <w:sz w:val="24"/>
        </w:rPr>
        <w:tab/>
      </w:r>
      <w:r>
        <w:rPr>
          <w:sz w:val="24"/>
        </w:rPr>
        <w:t>systematyczną</w:t>
      </w:r>
      <w:r>
        <w:rPr>
          <w:sz w:val="24"/>
        </w:rPr>
        <w:tab/>
        <w:t>współpracę</w:t>
      </w:r>
      <w:r w:rsidR="00146DB1">
        <w:rPr>
          <w:sz w:val="24"/>
        </w:rPr>
        <w:t xml:space="preserve"> </w:t>
      </w:r>
      <w:r>
        <w:rPr>
          <w:sz w:val="24"/>
        </w:rPr>
        <w:t>z</w:t>
      </w:r>
      <w:r w:rsidR="00146DB1">
        <w:rPr>
          <w:sz w:val="24"/>
        </w:rPr>
        <w:t xml:space="preserve"> </w:t>
      </w:r>
      <w:r>
        <w:rPr>
          <w:sz w:val="24"/>
        </w:rPr>
        <w:t>rodzicami,</w:t>
      </w:r>
      <w:r w:rsidR="00146DB1">
        <w:rPr>
          <w:sz w:val="24"/>
        </w:rPr>
        <w:t xml:space="preserve"> </w:t>
      </w:r>
      <w:r>
        <w:rPr>
          <w:sz w:val="24"/>
        </w:rPr>
        <w:t>nauczycielami,</w:t>
      </w:r>
      <w:r w:rsidR="00146DB1">
        <w:rPr>
          <w:sz w:val="24"/>
        </w:rPr>
        <w:t xml:space="preserve"> </w:t>
      </w:r>
      <w:r>
        <w:rPr>
          <w:sz w:val="24"/>
        </w:rPr>
        <w:t>pedagogiem</w:t>
      </w:r>
      <w:r w:rsidR="00146DB1">
        <w:rPr>
          <w:sz w:val="24"/>
        </w:rPr>
        <w:t xml:space="preserve"> </w:t>
      </w:r>
      <w:r w:rsidRPr="00146DB1">
        <w:rPr>
          <w:sz w:val="24"/>
        </w:rPr>
        <w:t xml:space="preserve">szkolnym, </w:t>
      </w:r>
      <w:r>
        <w:rPr>
          <w:sz w:val="24"/>
        </w:rPr>
        <w:t>psycho</w:t>
      </w:r>
      <w:r w:rsidR="00146DB1">
        <w:rPr>
          <w:sz w:val="24"/>
        </w:rPr>
        <w:softHyphen/>
      </w:r>
      <w:r>
        <w:rPr>
          <w:sz w:val="24"/>
        </w:rPr>
        <w:t>logiem,</w:t>
      </w:r>
      <w:r w:rsidRPr="00146DB1">
        <w:rPr>
          <w:sz w:val="24"/>
        </w:rPr>
        <w:t xml:space="preserve"> </w:t>
      </w:r>
      <w:r>
        <w:rPr>
          <w:sz w:val="24"/>
        </w:rPr>
        <w:t>pielęgniarką,</w:t>
      </w:r>
    </w:p>
    <w:p w14:paraId="2D4A6F50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udzielanie uczniom pomocy psychologiczno-pedagogicznej, materialnej i</w:t>
      </w:r>
      <w:r w:rsidRPr="00146DB1">
        <w:rPr>
          <w:sz w:val="24"/>
        </w:rPr>
        <w:t xml:space="preserve"> </w:t>
      </w:r>
      <w:r>
        <w:rPr>
          <w:sz w:val="24"/>
        </w:rPr>
        <w:t>socjalnej,</w:t>
      </w:r>
    </w:p>
    <w:p w14:paraId="1B9D1A52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wspieranie rodzin niewydolnych</w:t>
      </w:r>
      <w:r w:rsidRPr="00146DB1">
        <w:rPr>
          <w:sz w:val="24"/>
        </w:rPr>
        <w:t xml:space="preserve"> </w:t>
      </w:r>
      <w:r>
        <w:rPr>
          <w:sz w:val="24"/>
        </w:rPr>
        <w:t>wychowawczo,</w:t>
      </w:r>
    </w:p>
    <w:p w14:paraId="75076F7D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motywowanie ucznia do osiągania jak najlepszych wyników w nauce, zgodnie z jego możliwościami i</w:t>
      </w:r>
      <w:r w:rsidRPr="00146DB1">
        <w:rPr>
          <w:sz w:val="24"/>
        </w:rPr>
        <w:t xml:space="preserve"> </w:t>
      </w:r>
      <w:r>
        <w:rPr>
          <w:sz w:val="24"/>
        </w:rPr>
        <w:t>zainteresowaniami,</w:t>
      </w:r>
    </w:p>
    <w:p w14:paraId="394CF4FD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 w:rsidRPr="00146DB1">
        <w:rPr>
          <w:sz w:val="24"/>
        </w:rPr>
        <w:tab/>
      </w:r>
      <w:r>
        <w:rPr>
          <w:sz w:val="24"/>
        </w:rPr>
        <w:t>dbanie o regularne uczęszczanie uczniów na zajęcia edukacyjne, badanie przyczyn absencji, egzekwowanie obowiązku szkolnego,</w:t>
      </w:r>
    </w:p>
    <w:p w14:paraId="585F5B03" w14:textId="77777777" w:rsidR="00707E29" w:rsidRDefault="00707D77" w:rsidP="000F067C">
      <w:pPr>
        <w:pStyle w:val="Akapitzlist"/>
        <w:numPr>
          <w:ilvl w:val="1"/>
          <w:numId w:val="54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informowanie pedagoga szkolnego o nieusprawiedliwionych nieobecnościach</w:t>
      </w:r>
      <w:r w:rsidRPr="00146DB1">
        <w:rPr>
          <w:sz w:val="24"/>
        </w:rPr>
        <w:t xml:space="preserve"> </w:t>
      </w:r>
      <w:r>
        <w:rPr>
          <w:sz w:val="24"/>
        </w:rPr>
        <w:t>ucznia,</w:t>
      </w:r>
    </w:p>
    <w:p w14:paraId="5D335868" w14:textId="77777777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troskę o rozwijanie zainteresowań ucznia poprzez zachęcanie do udziału w różnych formach zajęć pozalekcyjnych, konkursach, pracy w organizacjach</w:t>
      </w:r>
      <w:r w:rsidRPr="00146DB1">
        <w:rPr>
          <w:sz w:val="24"/>
        </w:rPr>
        <w:t xml:space="preserve"> </w:t>
      </w:r>
      <w:r>
        <w:rPr>
          <w:sz w:val="24"/>
        </w:rPr>
        <w:t>szkolnych,</w:t>
      </w:r>
    </w:p>
    <w:p w14:paraId="15D37137" w14:textId="77777777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dbanie o prawidłowe stosunki między</w:t>
      </w:r>
      <w:r w:rsidRPr="00146DB1">
        <w:rPr>
          <w:sz w:val="24"/>
        </w:rPr>
        <w:t xml:space="preserve"> </w:t>
      </w:r>
      <w:r>
        <w:rPr>
          <w:sz w:val="24"/>
        </w:rPr>
        <w:t>wychowankami,</w:t>
      </w:r>
    </w:p>
    <w:p w14:paraId="6BAAFFE1" w14:textId="77777777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wyrabianie u uczniów poczucia współodpowiedzialności za porządek, estetykę, czystość na terenie klasy, szkoły, miejscowości,</w:t>
      </w:r>
    </w:p>
    <w:p w14:paraId="1A273DB9" w14:textId="6C061635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 xml:space="preserve">wywieranie wpływu na właściwe zachowanie uczniów w Szkole i poza nią, badanie przyczyn niewłaściwego zachowania się uczniów – podejmowanie środków zaradczych </w:t>
      </w:r>
      <w:r w:rsidR="00146DB1">
        <w:rPr>
          <w:sz w:val="24"/>
        </w:rPr>
        <w:br/>
      </w:r>
      <w:r>
        <w:rPr>
          <w:sz w:val="24"/>
        </w:rPr>
        <w:t xml:space="preserve">w porozumieniu z zespołem uczniowskim, nauczycielami, pedagogiem szkolnym </w:t>
      </w:r>
      <w:r w:rsidR="00146DB1">
        <w:rPr>
          <w:sz w:val="24"/>
        </w:rPr>
        <w:br/>
      </w:r>
      <w:r>
        <w:rPr>
          <w:sz w:val="24"/>
        </w:rPr>
        <w:t>i rodzicami</w:t>
      </w:r>
      <w:r w:rsidRPr="00146DB1">
        <w:rPr>
          <w:sz w:val="24"/>
        </w:rPr>
        <w:t xml:space="preserve"> </w:t>
      </w:r>
      <w:r>
        <w:rPr>
          <w:sz w:val="24"/>
        </w:rPr>
        <w:t>ucznia,</w:t>
      </w:r>
    </w:p>
    <w:p w14:paraId="6E7793BB" w14:textId="77777777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ochronę przed skutkami demoralizacji i uzależnień, podejmowanie niezbędnych działań profilaktycznych, opiekuńczych i</w:t>
      </w:r>
      <w:r w:rsidRPr="00146DB1">
        <w:rPr>
          <w:sz w:val="24"/>
        </w:rPr>
        <w:t xml:space="preserve"> </w:t>
      </w:r>
      <w:r>
        <w:rPr>
          <w:sz w:val="24"/>
        </w:rPr>
        <w:t>wychowawczych,</w:t>
      </w:r>
    </w:p>
    <w:p w14:paraId="7C6B6F9B" w14:textId="408EE198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wdrażanie do dbania o higienę, stan zdrowia, stan higieniczny otoczenia oraz przestrze</w:t>
      </w:r>
      <w:r w:rsidR="00146DB1">
        <w:rPr>
          <w:sz w:val="24"/>
        </w:rPr>
        <w:softHyphen/>
      </w:r>
      <w:r>
        <w:rPr>
          <w:sz w:val="24"/>
        </w:rPr>
        <w:t>gania zasad bhp w szkole i poza</w:t>
      </w:r>
      <w:r w:rsidRPr="00146DB1">
        <w:rPr>
          <w:sz w:val="24"/>
        </w:rPr>
        <w:t xml:space="preserve"> </w:t>
      </w:r>
      <w:r>
        <w:rPr>
          <w:sz w:val="24"/>
        </w:rPr>
        <w:t>nią,</w:t>
      </w:r>
    </w:p>
    <w:p w14:paraId="40A5851F" w14:textId="44716540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informowanie rodziców ucznia o uzyskiwanych przez niego ocenach bieżących, śródrocznych</w:t>
      </w:r>
      <w:r w:rsidRPr="00146DB1">
        <w:rPr>
          <w:sz w:val="24"/>
        </w:rPr>
        <w:t xml:space="preserve"> </w:t>
      </w:r>
      <w:r>
        <w:rPr>
          <w:sz w:val="24"/>
        </w:rPr>
        <w:t>i</w:t>
      </w:r>
      <w:r w:rsidRPr="00146DB1">
        <w:rPr>
          <w:sz w:val="24"/>
        </w:rPr>
        <w:t xml:space="preserve"> </w:t>
      </w:r>
      <w:r>
        <w:rPr>
          <w:sz w:val="24"/>
        </w:rPr>
        <w:t>rocznych</w:t>
      </w:r>
      <w:r w:rsidRPr="00146DB1">
        <w:rPr>
          <w:sz w:val="24"/>
        </w:rPr>
        <w:t xml:space="preserve"> </w:t>
      </w:r>
      <w:r>
        <w:rPr>
          <w:sz w:val="24"/>
        </w:rPr>
        <w:t>z</w:t>
      </w:r>
      <w:r w:rsidRPr="00146DB1">
        <w:rPr>
          <w:sz w:val="24"/>
        </w:rPr>
        <w:t xml:space="preserve"> </w:t>
      </w:r>
      <w:r>
        <w:rPr>
          <w:sz w:val="24"/>
        </w:rPr>
        <w:t>poszczególnych</w:t>
      </w:r>
      <w:r w:rsidRPr="00146DB1">
        <w:rPr>
          <w:sz w:val="24"/>
        </w:rPr>
        <w:t xml:space="preserve"> </w:t>
      </w:r>
      <w:r>
        <w:rPr>
          <w:sz w:val="24"/>
        </w:rPr>
        <w:t>zajęć</w:t>
      </w:r>
      <w:r w:rsidRPr="00146DB1">
        <w:rPr>
          <w:sz w:val="24"/>
        </w:rPr>
        <w:t xml:space="preserve"> </w:t>
      </w:r>
      <w:r>
        <w:rPr>
          <w:sz w:val="24"/>
        </w:rPr>
        <w:t>edukacyjnych</w:t>
      </w:r>
      <w:r w:rsidRPr="00146DB1">
        <w:rPr>
          <w:sz w:val="24"/>
        </w:rPr>
        <w:t xml:space="preserve"> </w:t>
      </w:r>
      <w:r>
        <w:rPr>
          <w:sz w:val="24"/>
        </w:rPr>
        <w:t>oraz</w:t>
      </w:r>
      <w:r w:rsidRPr="00146DB1">
        <w:rPr>
          <w:sz w:val="24"/>
        </w:rPr>
        <w:t xml:space="preserve"> </w:t>
      </w:r>
      <w:r>
        <w:rPr>
          <w:sz w:val="24"/>
        </w:rPr>
        <w:t>ocenach</w:t>
      </w:r>
      <w:r w:rsidRPr="00146DB1">
        <w:rPr>
          <w:sz w:val="24"/>
        </w:rPr>
        <w:t xml:space="preserve"> </w:t>
      </w:r>
      <w:r>
        <w:rPr>
          <w:sz w:val="24"/>
        </w:rPr>
        <w:t>zachowania, osiągnięciach, sukcesach, trudnościach w nauce, niepowodzeniach szkolnych, problemach</w:t>
      </w:r>
      <w:r w:rsidRPr="00146DB1">
        <w:rPr>
          <w:sz w:val="24"/>
        </w:rPr>
        <w:t xml:space="preserve"> </w:t>
      </w:r>
      <w:r>
        <w:rPr>
          <w:sz w:val="24"/>
        </w:rPr>
        <w:t>wychowawczych,</w:t>
      </w:r>
    </w:p>
    <w:p w14:paraId="28F0BAD3" w14:textId="4D462AB5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rzetelne,</w:t>
      </w:r>
      <w:r w:rsidRPr="00146DB1">
        <w:rPr>
          <w:sz w:val="24"/>
        </w:rPr>
        <w:t xml:space="preserve"> </w:t>
      </w:r>
      <w:r>
        <w:rPr>
          <w:sz w:val="24"/>
        </w:rPr>
        <w:t>systematyczne</w:t>
      </w:r>
      <w:r w:rsidRPr="00146DB1">
        <w:rPr>
          <w:sz w:val="24"/>
        </w:rPr>
        <w:t xml:space="preserve"> </w:t>
      </w:r>
      <w:r>
        <w:rPr>
          <w:sz w:val="24"/>
        </w:rPr>
        <w:t>i</w:t>
      </w:r>
      <w:r w:rsidRPr="00146DB1">
        <w:rPr>
          <w:sz w:val="24"/>
        </w:rPr>
        <w:t xml:space="preserve"> </w:t>
      </w:r>
      <w:r>
        <w:rPr>
          <w:sz w:val="24"/>
        </w:rPr>
        <w:t>terminowe</w:t>
      </w:r>
      <w:r w:rsidRPr="00146DB1">
        <w:rPr>
          <w:sz w:val="24"/>
        </w:rPr>
        <w:t xml:space="preserve"> </w:t>
      </w:r>
      <w:r>
        <w:rPr>
          <w:sz w:val="24"/>
        </w:rPr>
        <w:t>prowadzenie</w:t>
      </w:r>
      <w:r w:rsidRPr="00146DB1">
        <w:rPr>
          <w:sz w:val="24"/>
        </w:rPr>
        <w:t xml:space="preserve"> </w:t>
      </w:r>
      <w:r>
        <w:rPr>
          <w:sz w:val="24"/>
        </w:rPr>
        <w:t>dokumentacji</w:t>
      </w:r>
      <w:r w:rsidRPr="00146DB1">
        <w:rPr>
          <w:sz w:val="24"/>
        </w:rPr>
        <w:t xml:space="preserve"> </w:t>
      </w:r>
      <w:r>
        <w:rPr>
          <w:sz w:val="24"/>
        </w:rPr>
        <w:t>określonej</w:t>
      </w:r>
      <w:r w:rsidRPr="00146DB1">
        <w:rPr>
          <w:sz w:val="24"/>
        </w:rPr>
        <w:t xml:space="preserve"> </w:t>
      </w:r>
      <w:r>
        <w:rPr>
          <w:sz w:val="24"/>
        </w:rPr>
        <w:t>zarządze</w:t>
      </w:r>
      <w:r w:rsidR="00146DB1">
        <w:rPr>
          <w:sz w:val="24"/>
        </w:rPr>
        <w:softHyphen/>
      </w:r>
      <w:r>
        <w:rPr>
          <w:sz w:val="24"/>
        </w:rPr>
        <w:t>niami Dyrektora,</w:t>
      </w:r>
    </w:p>
    <w:p w14:paraId="363BEBD9" w14:textId="34DADD5C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opracowanie i wdrażanie oraz przeprowadzanie ewaluacji – we współpracy z zespołem wychowawczym</w:t>
      </w:r>
      <w:r w:rsidRPr="00146DB1">
        <w:rPr>
          <w:sz w:val="24"/>
        </w:rPr>
        <w:t xml:space="preserve"> </w:t>
      </w:r>
      <w:r>
        <w:rPr>
          <w:sz w:val="24"/>
        </w:rPr>
        <w:t>–</w:t>
      </w:r>
      <w:r w:rsidRPr="00146DB1">
        <w:rPr>
          <w:sz w:val="24"/>
        </w:rPr>
        <w:t xml:space="preserve"> </w:t>
      </w:r>
      <w:r>
        <w:rPr>
          <w:sz w:val="24"/>
        </w:rPr>
        <w:t>programu</w:t>
      </w:r>
      <w:r w:rsidRPr="00146DB1">
        <w:rPr>
          <w:sz w:val="24"/>
        </w:rPr>
        <w:t xml:space="preserve"> </w:t>
      </w:r>
      <w:r>
        <w:rPr>
          <w:sz w:val="24"/>
        </w:rPr>
        <w:t>wychowawczo-profilaktycznego</w:t>
      </w:r>
      <w:r w:rsidRPr="00146DB1">
        <w:rPr>
          <w:sz w:val="24"/>
        </w:rPr>
        <w:t xml:space="preserve"> </w:t>
      </w:r>
      <w:r>
        <w:rPr>
          <w:sz w:val="24"/>
        </w:rPr>
        <w:t>szkoły,</w:t>
      </w:r>
      <w:r w:rsidRPr="00146DB1">
        <w:rPr>
          <w:sz w:val="24"/>
        </w:rPr>
        <w:t xml:space="preserve"> </w:t>
      </w:r>
      <w:r>
        <w:rPr>
          <w:sz w:val="24"/>
        </w:rPr>
        <w:t>planu</w:t>
      </w:r>
      <w:r w:rsidRPr="00146DB1">
        <w:rPr>
          <w:sz w:val="24"/>
        </w:rPr>
        <w:t xml:space="preserve"> </w:t>
      </w:r>
      <w:r>
        <w:rPr>
          <w:sz w:val="24"/>
        </w:rPr>
        <w:t>wychowaw</w:t>
      </w:r>
      <w:r w:rsidR="00146DB1">
        <w:rPr>
          <w:sz w:val="24"/>
        </w:rPr>
        <w:softHyphen/>
      </w:r>
      <w:r>
        <w:rPr>
          <w:sz w:val="24"/>
        </w:rPr>
        <w:t>czego i tematyki godzin wychowawczych dla danego oddziału, harmonogramu imprez klasowych i</w:t>
      </w:r>
      <w:r w:rsidRPr="00146DB1">
        <w:rPr>
          <w:sz w:val="24"/>
        </w:rPr>
        <w:t xml:space="preserve"> </w:t>
      </w:r>
      <w:r>
        <w:rPr>
          <w:sz w:val="24"/>
        </w:rPr>
        <w:t>szkolnych,</w:t>
      </w:r>
    </w:p>
    <w:p w14:paraId="33D3AA57" w14:textId="77777777" w:rsidR="00707E29" w:rsidRDefault="00707D77" w:rsidP="000F067C">
      <w:pPr>
        <w:pStyle w:val="Akapitzlist"/>
        <w:numPr>
          <w:ilvl w:val="1"/>
          <w:numId w:val="54"/>
        </w:numPr>
        <w:tabs>
          <w:tab w:val="left" w:pos="851"/>
        </w:tabs>
        <w:spacing w:after="120"/>
        <w:ind w:left="709" w:hanging="261"/>
        <w:jc w:val="both"/>
        <w:rPr>
          <w:sz w:val="24"/>
        </w:rPr>
      </w:pPr>
      <w:r>
        <w:rPr>
          <w:sz w:val="24"/>
        </w:rPr>
        <w:t>współpracę z biblioteką w rozbudzaniu potrzeby czytania u</w:t>
      </w:r>
      <w:r>
        <w:rPr>
          <w:spacing w:val="-9"/>
          <w:sz w:val="24"/>
        </w:rPr>
        <w:t xml:space="preserve"> </w:t>
      </w:r>
      <w:r>
        <w:rPr>
          <w:sz w:val="24"/>
        </w:rPr>
        <w:t>uczniów.</w:t>
      </w:r>
    </w:p>
    <w:p w14:paraId="1EE94EEC" w14:textId="00FCFDE4" w:rsidR="00707E29" w:rsidRPr="000A7687" w:rsidRDefault="00707D77" w:rsidP="000F067C">
      <w:pPr>
        <w:pStyle w:val="Akapitzlist"/>
        <w:numPr>
          <w:ilvl w:val="0"/>
          <w:numId w:val="54"/>
        </w:numPr>
        <w:tabs>
          <w:tab w:val="left" w:pos="357"/>
          <w:tab w:val="left" w:pos="687"/>
          <w:tab w:val="left" w:pos="3879"/>
          <w:tab w:val="left" w:pos="4272"/>
          <w:tab w:val="left" w:pos="6078"/>
          <w:tab w:val="left" w:pos="7390"/>
          <w:tab w:val="left" w:pos="8942"/>
        </w:tabs>
        <w:spacing w:before="240" w:after="200" w:line="278" w:lineRule="auto"/>
        <w:ind w:right="121" w:hanging="284"/>
        <w:jc w:val="both"/>
        <w:rPr>
          <w:sz w:val="24"/>
        </w:rPr>
      </w:pPr>
      <w:r>
        <w:rPr>
          <w:sz w:val="24"/>
        </w:rPr>
        <w:t xml:space="preserve">Wychowawca ma prawo do uzyskania wsparcia, pomocy merytorycznej, metodycznej </w:t>
      </w:r>
      <w:r w:rsidR="00146DB1">
        <w:rPr>
          <w:sz w:val="24"/>
        </w:rPr>
        <w:br/>
      </w:r>
      <w:r>
        <w:rPr>
          <w:sz w:val="24"/>
        </w:rPr>
        <w:t>i</w:t>
      </w:r>
      <w:r w:rsidR="00146DB1">
        <w:rPr>
          <w:sz w:val="24"/>
        </w:rPr>
        <w:t xml:space="preserve"> </w:t>
      </w:r>
      <w:r>
        <w:rPr>
          <w:sz w:val="24"/>
        </w:rPr>
        <w:t>psychologiczno-pedagogicznej</w:t>
      </w:r>
      <w:r w:rsidR="00146DB1">
        <w:rPr>
          <w:sz w:val="24"/>
        </w:rPr>
        <w:t xml:space="preserve"> </w:t>
      </w:r>
      <w:r>
        <w:rPr>
          <w:sz w:val="24"/>
        </w:rPr>
        <w:t>w</w:t>
      </w:r>
      <w:r w:rsidR="00146DB1">
        <w:rPr>
          <w:sz w:val="24"/>
        </w:rPr>
        <w:t xml:space="preserve"> </w:t>
      </w:r>
      <w:r>
        <w:rPr>
          <w:sz w:val="24"/>
        </w:rPr>
        <w:t>podejmowanych</w:t>
      </w:r>
      <w:r w:rsidR="00146DB1">
        <w:rPr>
          <w:sz w:val="24"/>
        </w:rPr>
        <w:t xml:space="preserve"> </w:t>
      </w:r>
      <w:r>
        <w:rPr>
          <w:sz w:val="24"/>
        </w:rPr>
        <w:t>działaniach</w:t>
      </w:r>
      <w:r w:rsidR="00146DB1">
        <w:rPr>
          <w:sz w:val="24"/>
        </w:rPr>
        <w:t xml:space="preserve"> </w:t>
      </w:r>
      <w:r>
        <w:rPr>
          <w:sz w:val="24"/>
        </w:rPr>
        <w:t>edukacyjnych</w:t>
      </w:r>
      <w:r w:rsidR="00146DB1">
        <w:rPr>
          <w:sz w:val="24"/>
        </w:rPr>
        <w:t xml:space="preserve"> </w:t>
      </w:r>
      <w:r w:rsidRPr="000A7687">
        <w:rPr>
          <w:sz w:val="24"/>
        </w:rPr>
        <w:t>od</w:t>
      </w:r>
      <w:r w:rsidR="00146DB1" w:rsidRPr="000A7687">
        <w:rPr>
          <w:sz w:val="24"/>
        </w:rPr>
        <w:t xml:space="preserve"> </w:t>
      </w:r>
      <w:r w:rsidRPr="000A7687">
        <w:rPr>
          <w:sz w:val="24"/>
        </w:rPr>
        <w:t>Dyrektora, pedagoga szkolnego, psychologa, poradni psychologiczno-pedagogicznej, zespołów wychowaw</w:t>
      </w:r>
      <w:r w:rsidR="00146DB1" w:rsidRPr="000A7687">
        <w:rPr>
          <w:sz w:val="24"/>
        </w:rPr>
        <w:softHyphen/>
      </w:r>
      <w:r w:rsidRPr="000A7687">
        <w:rPr>
          <w:sz w:val="24"/>
        </w:rPr>
        <w:t>czych, doradców metodycznych i instytucji wspomagających Szkołę.</w:t>
      </w:r>
    </w:p>
    <w:p w14:paraId="550EA631" w14:textId="77777777" w:rsidR="00707E29" w:rsidRDefault="00707D77" w:rsidP="000F067C">
      <w:pPr>
        <w:pStyle w:val="Akapitzlist"/>
        <w:numPr>
          <w:ilvl w:val="0"/>
          <w:numId w:val="54"/>
        </w:numPr>
        <w:tabs>
          <w:tab w:val="left" w:pos="357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lastRenderedPageBreak/>
        <w:t>Sprawy sporne dotyczące uczniów w klasie rozstrzyga wychowawca klasy z udziałem samorządu klasowego i klasowej Rady</w:t>
      </w:r>
      <w:r>
        <w:rPr>
          <w:spacing w:val="-6"/>
          <w:sz w:val="24"/>
        </w:rPr>
        <w:t xml:space="preserve"> </w:t>
      </w:r>
      <w:r>
        <w:rPr>
          <w:sz w:val="24"/>
        </w:rPr>
        <w:t>Rodziców.</w:t>
      </w:r>
    </w:p>
    <w:p w14:paraId="656D75A0" w14:textId="77777777" w:rsidR="00707E29" w:rsidRDefault="00707D77" w:rsidP="000F067C">
      <w:pPr>
        <w:pStyle w:val="Akapitzlist"/>
        <w:numPr>
          <w:ilvl w:val="0"/>
          <w:numId w:val="54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Sprawy nierozstrzygnięte przez wychowawcę klasy kierowane są do Dyrektora, którego decyzja jest</w:t>
      </w:r>
      <w:r>
        <w:rPr>
          <w:spacing w:val="-1"/>
          <w:sz w:val="24"/>
        </w:rPr>
        <w:t xml:space="preserve"> </w:t>
      </w:r>
      <w:r>
        <w:rPr>
          <w:sz w:val="24"/>
        </w:rPr>
        <w:t>ostateczna.</w:t>
      </w:r>
    </w:p>
    <w:p w14:paraId="2F32F701" w14:textId="77777777" w:rsidR="00707E29" w:rsidRDefault="00707D77" w:rsidP="00554B68">
      <w:pPr>
        <w:pStyle w:val="Nagwek3"/>
      </w:pPr>
      <w:r>
        <w:t>§ 40</w:t>
      </w:r>
    </w:p>
    <w:p w14:paraId="51CE325C" w14:textId="04BBA698" w:rsidR="00707E29" w:rsidRDefault="00707D77" w:rsidP="000F067C">
      <w:pPr>
        <w:pStyle w:val="Akapitzlist"/>
        <w:numPr>
          <w:ilvl w:val="0"/>
          <w:numId w:val="53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 xml:space="preserve">Nauczyciel w swoich działaniach dydaktycznych, wychowawczych i opiekuńczych ma obowiązek kierowania się dobrem uczniów, troską o ich zdrowie, postawę moralną </w:t>
      </w:r>
      <w:r w:rsidR="00146DB1">
        <w:rPr>
          <w:sz w:val="24"/>
        </w:rPr>
        <w:br/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obywatelską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poszanowaniem</w:t>
      </w:r>
      <w:r>
        <w:rPr>
          <w:spacing w:val="-10"/>
          <w:sz w:val="24"/>
        </w:rPr>
        <w:t xml:space="preserve"> </w:t>
      </w:r>
      <w:r>
        <w:rPr>
          <w:sz w:val="24"/>
        </w:rPr>
        <w:t>godności</w:t>
      </w:r>
      <w:r>
        <w:rPr>
          <w:spacing w:val="-9"/>
          <w:sz w:val="24"/>
        </w:rPr>
        <w:t xml:space="preserve"> </w:t>
      </w:r>
      <w:r>
        <w:rPr>
          <w:sz w:val="24"/>
        </w:rPr>
        <w:t>osobistej</w:t>
      </w:r>
      <w:r>
        <w:rPr>
          <w:spacing w:val="-10"/>
          <w:sz w:val="24"/>
        </w:rPr>
        <w:t xml:space="preserve"> </w:t>
      </w:r>
      <w:r>
        <w:rPr>
          <w:sz w:val="24"/>
        </w:rPr>
        <w:t>ucznia,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oparciu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zasady</w:t>
      </w:r>
      <w:r>
        <w:rPr>
          <w:spacing w:val="-14"/>
          <w:sz w:val="24"/>
        </w:rPr>
        <w:t xml:space="preserve"> </w:t>
      </w:r>
      <w:r>
        <w:rPr>
          <w:sz w:val="24"/>
        </w:rPr>
        <w:t>solidarności, demokracji, tolerancji, sprawiedliwości i</w:t>
      </w:r>
      <w:r>
        <w:rPr>
          <w:spacing w:val="-2"/>
          <w:sz w:val="24"/>
        </w:rPr>
        <w:t xml:space="preserve"> </w:t>
      </w:r>
      <w:r>
        <w:rPr>
          <w:sz w:val="24"/>
        </w:rPr>
        <w:t>wolności.</w:t>
      </w:r>
    </w:p>
    <w:p w14:paraId="2D0186CA" w14:textId="4FCF657F" w:rsidR="00707E29" w:rsidRDefault="00707D77" w:rsidP="000F067C">
      <w:pPr>
        <w:pStyle w:val="Akapitzlist"/>
        <w:numPr>
          <w:ilvl w:val="0"/>
          <w:numId w:val="53"/>
        </w:numPr>
        <w:tabs>
          <w:tab w:val="left" w:pos="357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 xml:space="preserve">Nauczyciel zobowiązany jest: rzetelnie realizować zadania związane z powierzonym mu stanowiskiem oraz podstawowymi funkcjami Szkoły: dydaktyczną, wychowawczą </w:t>
      </w:r>
      <w:r w:rsidR="00146DB1">
        <w:rPr>
          <w:sz w:val="24"/>
        </w:rPr>
        <w:br/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opiekuńczą.</w:t>
      </w:r>
    </w:p>
    <w:p w14:paraId="4BB70C36" w14:textId="77777777" w:rsidR="00707E29" w:rsidRDefault="00707D77" w:rsidP="000F067C">
      <w:pPr>
        <w:pStyle w:val="Akapitzlist"/>
        <w:numPr>
          <w:ilvl w:val="0"/>
          <w:numId w:val="5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Do zadań nauczyciela</w:t>
      </w:r>
      <w:r>
        <w:rPr>
          <w:spacing w:val="-1"/>
          <w:sz w:val="24"/>
        </w:rPr>
        <w:t xml:space="preserve"> </w:t>
      </w:r>
      <w:r>
        <w:rPr>
          <w:sz w:val="24"/>
        </w:rPr>
        <w:t>należy:</w:t>
      </w:r>
    </w:p>
    <w:p w14:paraId="1B27EFBE" w14:textId="77777777" w:rsidR="00707E29" w:rsidRDefault="00707D77" w:rsidP="000F067C">
      <w:pPr>
        <w:pStyle w:val="Akapitzlist"/>
        <w:numPr>
          <w:ilvl w:val="1"/>
          <w:numId w:val="5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realizowanie programu wychowawczo-profilaktycznego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662514C7" w14:textId="77777777" w:rsidR="00707E29" w:rsidRDefault="00707D77" w:rsidP="000F067C">
      <w:pPr>
        <w:pStyle w:val="Akapitzlist"/>
        <w:numPr>
          <w:ilvl w:val="1"/>
          <w:numId w:val="5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efektywne realizowanie przyjętego programu</w:t>
      </w:r>
      <w:r>
        <w:rPr>
          <w:spacing w:val="-2"/>
          <w:sz w:val="24"/>
        </w:rPr>
        <w:t xml:space="preserve"> </w:t>
      </w:r>
      <w:r>
        <w:rPr>
          <w:sz w:val="24"/>
        </w:rPr>
        <w:t>nauczania,</w:t>
      </w:r>
    </w:p>
    <w:p w14:paraId="379AFE72" w14:textId="77777777" w:rsidR="00707E29" w:rsidRDefault="00707D77" w:rsidP="000F067C">
      <w:pPr>
        <w:pStyle w:val="Akapitzlist"/>
        <w:numPr>
          <w:ilvl w:val="1"/>
          <w:numId w:val="5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właściwe organizowanie procesu</w:t>
      </w:r>
      <w:r>
        <w:rPr>
          <w:spacing w:val="-3"/>
          <w:sz w:val="24"/>
        </w:rPr>
        <w:t xml:space="preserve"> </w:t>
      </w:r>
      <w:r>
        <w:rPr>
          <w:sz w:val="24"/>
        </w:rPr>
        <w:t>nauczania,</w:t>
      </w:r>
    </w:p>
    <w:p w14:paraId="50202152" w14:textId="77777777" w:rsidR="00707E29" w:rsidRDefault="00707D77" w:rsidP="000F067C">
      <w:pPr>
        <w:pStyle w:val="Akapitzlist"/>
        <w:numPr>
          <w:ilvl w:val="1"/>
          <w:numId w:val="53"/>
        </w:numPr>
        <w:tabs>
          <w:tab w:val="left" w:pos="556"/>
        </w:tabs>
        <w:spacing w:after="120"/>
        <w:ind w:left="709" w:right="123" w:hanging="286"/>
        <w:jc w:val="both"/>
        <w:rPr>
          <w:sz w:val="24"/>
        </w:rPr>
      </w:pPr>
      <w:r>
        <w:rPr>
          <w:sz w:val="24"/>
        </w:rPr>
        <w:t>ocenianie uczniów zgodnie z obowiązującymi przepisami i przedmiotowymi zasadami oceniania,</w:t>
      </w:r>
    </w:p>
    <w:p w14:paraId="7BAB32AF" w14:textId="77777777" w:rsidR="00707E29" w:rsidRDefault="00707D77" w:rsidP="000F067C">
      <w:pPr>
        <w:pStyle w:val="Akapitzlist"/>
        <w:numPr>
          <w:ilvl w:val="1"/>
          <w:numId w:val="5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dokonywanie systematycznej ewaluacji swojej</w:t>
      </w:r>
      <w:r>
        <w:rPr>
          <w:spacing w:val="-1"/>
          <w:sz w:val="24"/>
        </w:rPr>
        <w:t xml:space="preserve"> </w:t>
      </w:r>
      <w:r>
        <w:rPr>
          <w:sz w:val="24"/>
        </w:rPr>
        <w:t>pracy,</w:t>
      </w:r>
    </w:p>
    <w:p w14:paraId="71C452FD" w14:textId="77777777" w:rsidR="00707E29" w:rsidRDefault="00707D77" w:rsidP="000F067C">
      <w:pPr>
        <w:pStyle w:val="Akapitzlist"/>
        <w:numPr>
          <w:ilvl w:val="1"/>
          <w:numId w:val="53"/>
        </w:numPr>
        <w:spacing w:after="120"/>
        <w:ind w:left="709" w:right="116" w:hanging="286"/>
        <w:jc w:val="both"/>
        <w:rPr>
          <w:sz w:val="24"/>
        </w:rPr>
      </w:pPr>
      <w:r>
        <w:rPr>
          <w:sz w:val="24"/>
        </w:rPr>
        <w:t>zapewnianie bezpieczeństwa uczniom w czasie lekcji, przerw i zajęć pozalekcyjnych oraz wszelkiego typu wyjść, wycieczek, przestrzeganie przepisów bhp i zarządzeń dyrektora szkoły w tym</w:t>
      </w:r>
      <w:r>
        <w:rPr>
          <w:spacing w:val="-10"/>
          <w:sz w:val="24"/>
        </w:rPr>
        <w:t xml:space="preserve"> </w:t>
      </w:r>
      <w:r>
        <w:rPr>
          <w:sz w:val="24"/>
        </w:rPr>
        <w:t>zakresie,</w:t>
      </w:r>
    </w:p>
    <w:p w14:paraId="13B0B803" w14:textId="77777777" w:rsidR="00707E29" w:rsidRDefault="00707D77" w:rsidP="000F067C">
      <w:pPr>
        <w:pStyle w:val="Akapitzlist"/>
        <w:numPr>
          <w:ilvl w:val="1"/>
          <w:numId w:val="53"/>
        </w:numPr>
        <w:tabs>
          <w:tab w:val="left" w:pos="580"/>
        </w:tabs>
        <w:spacing w:after="120"/>
        <w:ind w:left="709" w:right="123" w:hanging="286"/>
        <w:jc w:val="both"/>
        <w:rPr>
          <w:sz w:val="24"/>
        </w:rPr>
      </w:pPr>
      <w:r>
        <w:rPr>
          <w:sz w:val="24"/>
        </w:rPr>
        <w:t>kontrolowanie obecności uczniów na wszystkich zajęciach i niezwłoczne zgłoszenie nieobecności do</w:t>
      </w:r>
      <w:r>
        <w:rPr>
          <w:spacing w:val="-1"/>
          <w:sz w:val="24"/>
        </w:rPr>
        <w:t xml:space="preserve"> </w:t>
      </w:r>
      <w:r>
        <w:rPr>
          <w:sz w:val="24"/>
        </w:rPr>
        <w:t>sekretariatu,</w:t>
      </w:r>
    </w:p>
    <w:p w14:paraId="7D90078E" w14:textId="77777777" w:rsidR="00707E29" w:rsidRDefault="00707D77" w:rsidP="000F067C">
      <w:pPr>
        <w:pStyle w:val="Akapitzlist"/>
        <w:numPr>
          <w:ilvl w:val="1"/>
          <w:numId w:val="5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 miarę możliwości zapobieganie niepowodzeniom szkolnym</w:t>
      </w:r>
      <w:r>
        <w:rPr>
          <w:spacing w:val="-7"/>
          <w:sz w:val="24"/>
        </w:rPr>
        <w:t xml:space="preserve"> </w:t>
      </w:r>
      <w:r>
        <w:rPr>
          <w:sz w:val="24"/>
        </w:rPr>
        <w:t>uczniów,</w:t>
      </w:r>
    </w:p>
    <w:p w14:paraId="197EC2D5" w14:textId="77777777" w:rsidR="00707E29" w:rsidRDefault="00707D77" w:rsidP="000F067C">
      <w:pPr>
        <w:pStyle w:val="Akapitzlist"/>
        <w:numPr>
          <w:ilvl w:val="1"/>
          <w:numId w:val="53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indywidualizowanie procesu</w:t>
      </w:r>
      <w:r>
        <w:rPr>
          <w:spacing w:val="-1"/>
          <w:sz w:val="24"/>
        </w:rPr>
        <w:t xml:space="preserve"> </w:t>
      </w:r>
      <w:r>
        <w:rPr>
          <w:sz w:val="24"/>
        </w:rPr>
        <w:t>nauczania,</w:t>
      </w:r>
    </w:p>
    <w:p w14:paraId="2F051CC1" w14:textId="77777777" w:rsidR="00707E29" w:rsidRDefault="00707D77" w:rsidP="000F067C">
      <w:pPr>
        <w:pStyle w:val="Akapitzlist"/>
        <w:numPr>
          <w:ilvl w:val="1"/>
          <w:numId w:val="53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wspieranie każdego ucznia w jego</w:t>
      </w:r>
      <w:r>
        <w:rPr>
          <w:spacing w:val="1"/>
          <w:sz w:val="24"/>
        </w:rPr>
        <w:t xml:space="preserve"> </w:t>
      </w:r>
      <w:r>
        <w:rPr>
          <w:sz w:val="24"/>
        </w:rPr>
        <w:t>rozwoju,</w:t>
      </w:r>
    </w:p>
    <w:p w14:paraId="722CD481" w14:textId="77777777" w:rsidR="00707E29" w:rsidRDefault="00707D77" w:rsidP="000F067C">
      <w:pPr>
        <w:pStyle w:val="Akapitzlist"/>
        <w:numPr>
          <w:ilvl w:val="1"/>
          <w:numId w:val="53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troszczenie się o powierzone mu pomoce dydaktyczne i majątek</w:t>
      </w:r>
      <w:r>
        <w:rPr>
          <w:spacing w:val="-6"/>
          <w:sz w:val="24"/>
        </w:rPr>
        <w:t xml:space="preserve"> </w:t>
      </w:r>
      <w:r>
        <w:rPr>
          <w:sz w:val="24"/>
        </w:rPr>
        <w:t>Szkoły.</w:t>
      </w:r>
    </w:p>
    <w:p w14:paraId="28B31A7F" w14:textId="77777777" w:rsidR="00707E29" w:rsidRDefault="00707D77" w:rsidP="00554B68">
      <w:pPr>
        <w:pStyle w:val="Nagwek3"/>
      </w:pPr>
      <w:r>
        <w:t>§ 41</w:t>
      </w:r>
    </w:p>
    <w:p w14:paraId="463ACCC7" w14:textId="77777777" w:rsidR="00707E29" w:rsidRDefault="00707D77" w:rsidP="000F067C">
      <w:pPr>
        <w:pStyle w:val="Akapitzlist"/>
        <w:numPr>
          <w:ilvl w:val="0"/>
          <w:numId w:val="52"/>
        </w:numPr>
        <w:tabs>
          <w:tab w:val="left" w:pos="357"/>
        </w:tabs>
        <w:spacing w:before="240" w:after="200" w:line="278" w:lineRule="auto"/>
        <w:ind w:right="114" w:hanging="284"/>
        <w:jc w:val="both"/>
        <w:rPr>
          <w:sz w:val="24"/>
        </w:rPr>
      </w:pPr>
      <w:r>
        <w:rPr>
          <w:sz w:val="24"/>
        </w:rPr>
        <w:t>W sytuacji, gdy w oddziale klasowym zachodzi potrzeba objęcia ucznia kształceniem specjalnym, w Szkole zatrudnia się nauczyciela współorganizującego to</w:t>
      </w:r>
      <w:r>
        <w:rPr>
          <w:spacing w:val="-11"/>
          <w:sz w:val="24"/>
        </w:rPr>
        <w:t xml:space="preserve"> </w:t>
      </w:r>
      <w:r>
        <w:rPr>
          <w:sz w:val="24"/>
        </w:rPr>
        <w:t>kształcenie.</w:t>
      </w:r>
    </w:p>
    <w:p w14:paraId="0E59A39D" w14:textId="77777777" w:rsidR="00707E29" w:rsidRDefault="00707D77" w:rsidP="000F067C">
      <w:pPr>
        <w:pStyle w:val="Akapitzlist"/>
        <w:numPr>
          <w:ilvl w:val="0"/>
          <w:numId w:val="52"/>
        </w:numPr>
        <w:tabs>
          <w:tab w:val="left" w:pos="357"/>
        </w:tabs>
        <w:spacing w:before="240" w:after="200" w:line="276" w:lineRule="auto"/>
        <w:ind w:right="126" w:hanging="284"/>
        <w:jc w:val="both"/>
        <w:rPr>
          <w:sz w:val="24"/>
        </w:rPr>
      </w:pPr>
      <w:r>
        <w:rPr>
          <w:sz w:val="24"/>
        </w:rPr>
        <w:t>Nauczyciel współorganizujący kształcenie specjalne wykonuje zadania wyznaczone przez Dyrektora, a w</w:t>
      </w:r>
      <w:r>
        <w:rPr>
          <w:spacing w:val="-1"/>
          <w:sz w:val="24"/>
        </w:rPr>
        <w:t xml:space="preserve"> </w:t>
      </w:r>
      <w:r>
        <w:rPr>
          <w:sz w:val="24"/>
        </w:rPr>
        <w:t>szczególności:</w:t>
      </w:r>
    </w:p>
    <w:p w14:paraId="1FE68871" w14:textId="5B936848" w:rsidR="00707E29" w:rsidRDefault="000A7687" w:rsidP="000F067C">
      <w:pPr>
        <w:pStyle w:val="Akapitzlist"/>
        <w:numPr>
          <w:ilvl w:val="1"/>
          <w:numId w:val="52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br w:type="column"/>
      </w:r>
      <w:r w:rsidR="00707D77">
        <w:rPr>
          <w:sz w:val="24"/>
        </w:rPr>
        <w:lastRenderedPageBreak/>
        <w:t xml:space="preserve">prowadzi wspólnie z innymi nauczycielami zajęcia edukacyjne oraz wspólnie z innymi nauczycielami i specjalistami realizuje zintegrowane działania i zajęcia określone </w:t>
      </w:r>
      <w:r w:rsidR="00146DB1">
        <w:rPr>
          <w:sz w:val="24"/>
        </w:rPr>
        <w:br/>
      </w:r>
      <w:r w:rsidR="00707D77">
        <w:rPr>
          <w:sz w:val="24"/>
        </w:rPr>
        <w:t>w indywidualnym programie</w:t>
      </w:r>
      <w:r w:rsidR="00707D77">
        <w:rPr>
          <w:spacing w:val="-2"/>
          <w:sz w:val="24"/>
        </w:rPr>
        <w:t xml:space="preserve"> </w:t>
      </w:r>
      <w:r w:rsidR="00707D77">
        <w:rPr>
          <w:sz w:val="24"/>
        </w:rPr>
        <w:t>edukacyjno–terapeutycznym,</w:t>
      </w:r>
    </w:p>
    <w:p w14:paraId="6A0D18B0" w14:textId="754B4E72" w:rsidR="00707E29" w:rsidRDefault="00707D77" w:rsidP="000F067C">
      <w:pPr>
        <w:pStyle w:val="Akapitzlist"/>
        <w:numPr>
          <w:ilvl w:val="1"/>
          <w:numId w:val="52"/>
        </w:numPr>
        <w:spacing w:before="240" w:after="200"/>
        <w:ind w:left="709" w:right="112" w:hanging="286"/>
        <w:jc w:val="both"/>
        <w:rPr>
          <w:sz w:val="24"/>
        </w:rPr>
      </w:pPr>
      <w:r>
        <w:rPr>
          <w:sz w:val="24"/>
        </w:rPr>
        <w:t>prowadzi</w:t>
      </w:r>
      <w:r>
        <w:rPr>
          <w:spacing w:val="-5"/>
          <w:sz w:val="24"/>
        </w:rPr>
        <w:t xml:space="preserve"> </w:t>
      </w:r>
      <w:r>
        <w:rPr>
          <w:sz w:val="24"/>
        </w:rPr>
        <w:t>wspólnie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innymi</w:t>
      </w:r>
      <w:r>
        <w:rPr>
          <w:spacing w:val="-5"/>
          <w:sz w:val="24"/>
        </w:rPr>
        <w:t xml:space="preserve"> </w:t>
      </w:r>
      <w:r>
        <w:rPr>
          <w:sz w:val="24"/>
        </w:rPr>
        <w:t>nauczycielami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specjalistami</w:t>
      </w:r>
      <w:r>
        <w:rPr>
          <w:spacing w:val="-5"/>
          <w:sz w:val="24"/>
        </w:rPr>
        <w:t xml:space="preserve"> </w:t>
      </w:r>
      <w:r>
        <w:rPr>
          <w:sz w:val="24"/>
        </w:rPr>
        <w:t>pracę</w:t>
      </w:r>
      <w:r>
        <w:rPr>
          <w:spacing w:val="-6"/>
          <w:sz w:val="24"/>
        </w:rPr>
        <w:t xml:space="preserve"> </w:t>
      </w:r>
      <w:r>
        <w:rPr>
          <w:sz w:val="24"/>
        </w:rPr>
        <w:t>wychowawczą</w:t>
      </w:r>
      <w:r>
        <w:rPr>
          <w:spacing w:val="-6"/>
          <w:sz w:val="24"/>
        </w:rPr>
        <w:t xml:space="preserve"> </w:t>
      </w:r>
      <w:r w:rsidR="006510D4">
        <w:rPr>
          <w:spacing w:val="-6"/>
          <w:sz w:val="24"/>
        </w:rPr>
        <w:br/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uczniem niepełnosprawnym, niedostosowanym społecznie lub zagrożonym niedostoso</w:t>
      </w:r>
      <w:r w:rsidR="006510D4">
        <w:rPr>
          <w:sz w:val="24"/>
        </w:rPr>
        <w:softHyphen/>
      </w:r>
      <w:r>
        <w:rPr>
          <w:sz w:val="24"/>
        </w:rPr>
        <w:t>waniem społecznym,</w:t>
      </w:r>
    </w:p>
    <w:p w14:paraId="1378F646" w14:textId="650D6805" w:rsidR="00707E29" w:rsidRDefault="00707D77" w:rsidP="000F067C">
      <w:pPr>
        <w:pStyle w:val="Akapitzlist"/>
        <w:numPr>
          <w:ilvl w:val="1"/>
          <w:numId w:val="52"/>
        </w:numPr>
        <w:spacing w:before="240" w:after="200"/>
        <w:ind w:left="709" w:right="113" w:hanging="286"/>
        <w:jc w:val="both"/>
        <w:rPr>
          <w:sz w:val="24"/>
        </w:rPr>
      </w:pPr>
      <w:r>
        <w:rPr>
          <w:sz w:val="24"/>
        </w:rPr>
        <w:t>uczestniczy, w miarę potrzeb, w zajęciach edukacyjnych prowadzonych przez nauczy</w:t>
      </w:r>
      <w:r w:rsidR="006510D4">
        <w:rPr>
          <w:sz w:val="24"/>
        </w:rPr>
        <w:softHyphen/>
      </w:r>
      <w:r>
        <w:rPr>
          <w:sz w:val="24"/>
        </w:rPr>
        <w:t>cieli oraz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zintegrowanych</w:t>
      </w:r>
      <w:r>
        <w:rPr>
          <w:spacing w:val="-6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zajęciach,</w:t>
      </w:r>
      <w:r>
        <w:rPr>
          <w:spacing w:val="-6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programie,</w:t>
      </w:r>
      <w:r>
        <w:rPr>
          <w:spacing w:val="-5"/>
          <w:sz w:val="24"/>
        </w:rPr>
        <w:t xml:space="preserve"> </w:t>
      </w:r>
      <w:r>
        <w:rPr>
          <w:sz w:val="24"/>
        </w:rPr>
        <w:t>o którym</w:t>
      </w:r>
      <w:r>
        <w:rPr>
          <w:spacing w:val="-4"/>
          <w:sz w:val="24"/>
        </w:rPr>
        <w:t xml:space="preserve"> </w:t>
      </w:r>
      <w:r>
        <w:rPr>
          <w:sz w:val="24"/>
        </w:rPr>
        <w:t>mowa w pkt 1, realizowanych przez nauczycieli i</w:t>
      </w:r>
      <w:r>
        <w:rPr>
          <w:spacing w:val="-2"/>
          <w:sz w:val="24"/>
        </w:rPr>
        <w:t xml:space="preserve"> </w:t>
      </w:r>
      <w:r>
        <w:rPr>
          <w:sz w:val="24"/>
        </w:rPr>
        <w:t>specjalistów,</w:t>
      </w:r>
    </w:p>
    <w:p w14:paraId="228CA935" w14:textId="4E5C645A" w:rsidR="00707E29" w:rsidRDefault="00707D77" w:rsidP="000F067C">
      <w:pPr>
        <w:pStyle w:val="Akapitzlist"/>
        <w:numPr>
          <w:ilvl w:val="1"/>
          <w:numId w:val="52"/>
        </w:numPr>
        <w:spacing w:before="240" w:after="200"/>
        <w:ind w:left="709" w:right="121" w:hanging="286"/>
        <w:jc w:val="both"/>
        <w:rPr>
          <w:sz w:val="24"/>
        </w:rPr>
      </w:pPr>
      <w:r>
        <w:rPr>
          <w:sz w:val="24"/>
        </w:rPr>
        <w:t xml:space="preserve">udziela pomocy nauczycielowi prowadzącemu zajęcia edukacyjne oraz nauczycielom </w:t>
      </w:r>
      <w:r w:rsidR="00146DB1">
        <w:rPr>
          <w:sz w:val="24"/>
        </w:rPr>
        <w:br/>
      </w:r>
      <w:r>
        <w:rPr>
          <w:sz w:val="24"/>
        </w:rPr>
        <w:t xml:space="preserve">i specjalistom realizującym zintegrowane działania i zajęcia określone w programie, </w:t>
      </w:r>
      <w:r w:rsidR="00146DB1">
        <w:rPr>
          <w:sz w:val="24"/>
        </w:rPr>
        <w:br/>
      </w:r>
      <w:r>
        <w:rPr>
          <w:sz w:val="24"/>
        </w:rPr>
        <w:t>o którym mowa w pkt</w:t>
      </w:r>
      <w:r w:rsidR="006510D4">
        <w:rPr>
          <w:sz w:val="24"/>
        </w:rPr>
        <w:t>.</w:t>
      </w:r>
      <w:r>
        <w:rPr>
          <w:sz w:val="24"/>
        </w:rPr>
        <w:t xml:space="preserve"> 1 w doborze form i metod pracy z uczniem niepełnosprawnym, niedostosowanym społecznie lub zagrożonym niedostosowaniem</w:t>
      </w:r>
      <w:r>
        <w:rPr>
          <w:spacing w:val="-4"/>
          <w:sz w:val="24"/>
        </w:rPr>
        <w:t xml:space="preserve"> </w:t>
      </w:r>
      <w:r>
        <w:rPr>
          <w:sz w:val="24"/>
        </w:rPr>
        <w:t>społecznym.</w:t>
      </w:r>
    </w:p>
    <w:p w14:paraId="155538A8" w14:textId="41148506" w:rsidR="00707E29" w:rsidRDefault="00707D77" w:rsidP="00554B68">
      <w:pPr>
        <w:pStyle w:val="Nagwek3"/>
      </w:pPr>
      <w:r>
        <w:t>§ 42</w:t>
      </w:r>
    </w:p>
    <w:p w14:paraId="0A1B9CA0" w14:textId="77777777" w:rsidR="00707E29" w:rsidRDefault="00707D77" w:rsidP="000F067C">
      <w:pPr>
        <w:pStyle w:val="Akapitzlist"/>
        <w:numPr>
          <w:ilvl w:val="0"/>
          <w:numId w:val="51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 zadań pedagoga i psychologa należy pomoc wychowawcom klas, a w</w:t>
      </w:r>
      <w:r>
        <w:rPr>
          <w:spacing w:val="-15"/>
          <w:sz w:val="24"/>
        </w:rPr>
        <w:t xml:space="preserve"> </w:t>
      </w:r>
      <w:r>
        <w:rPr>
          <w:sz w:val="24"/>
        </w:rPr>
        <w:t>szczególności:</w:t>
      </w:r>
    </w:p>
    <w:p w14:paraId="1FA4FE9F" w14:textId="288935A0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rozpoznawanie</w:t>
      </w:r>
      <w:r>
        <w:rPr>
          <w:spacing w:val="-18"/>
          <w:sz w:val="24"/>
        </w:rPr>
        <w:t xml:space="preserve"> </w:t>
      </w:r>
      <w:r>
        <w:rPr>
          <w:sz w:val="24"/>
        </w:rPr>
        <w:t>indywidualnych</w:t>
      </w:r>
      <w:r>
        <w:rPr>
          <w:spacing w:val="-18"/>
          <w:sz w:val="24"/>
        </w:rPr>
        <w:t xml:space="preserve"> </w:t>
      </w:r>
      <w:r>
        <w:rPr>
          <w:sz w:val="24"/>
        </w:rPr>
        <w:t>potrzeb</w:t>
      </w:r>
      <w:r>
        <w:rPr>
          <w:spacing w:val="-17"/>
          <w:sz w:val="24"/>
        </w:rPr>
        <w:t xml:space="preserve"> </w:t>
      </w:r>
      <w:r>
        <w:rPr>
          <w:sz w:val="24"/>
        </w:rPr>
        <w:t>uczniów</w:t>
      </w:r>
      <w:r>
        <w:rPr>
          <w:spacing w:val="-18"/>
          <w:sz w:val="24"/>
        </w:rPr>
        <w:t xml:space="preserve"> </w:t>
      </w:r>
      <w:r>
        <w:rPr>
          <w:sz w:val="24"/>
        </w:rPr>
        <w:t>oraz</w:t>
      </w:r>
      <w:r>
        <w:rPr>
          <w:spacing w:val="-16"/>
          <w:sz w:val="24"/>
        </w:rPr>
        <w:t xml:space="preserve"> </w:t>
      </w:r>
      <w:r>
        <w:rPr>
          <w:sz w:val="24"/>
        </w:rPr>
        <w:t>analizowanie</w:t>
      </w:r>
      <w:r>
        <w:rPr>
          <w:spacing w:val="-18"/>
          <w:sz w:val="24"/>
        </w:rPr>
        <w:t xml:space="preserve"> </w:t>
      </w:r>
      <w:r>
        <w:rPr>
          <w:sz w:val="24"/>
        </w:rPr>
        <w:t>przyczyn</w:t>
      </w:r>
      <w:r>
        <w:rPr>
          <w:spacing w:val="-17"/>
          <w:sz w:val="24"/>
        </w:rPr>
        <w:t xml:space="preserve"> </w:t>
      </w:r>
      <w:r>
        <w:rPr>
          <w:sz w:val="24"/>
        </w:rPr>
        <w:t>niepowo</w:t>
      </w:r>
      <w:r w:rsidR="006510D4">
        <w:rPr>
          <w:sz w:val="24"/>
        </w:rPr>
        <w:softHyphen/>
      </w:r>
      <w:r>
        <w:rPr>
          <w:sz w:val="24"/>
        </w:rPr>
        <w:t>dzeń szkolnych,</w:t>
      </w:r>
    </w:p>
    <w:p w14:paraId="17C8D28F" w14:textId="32DAF20C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tab/>
      </w:r>
      <w:r>
        <w:rPr>
          <w:sz w:val="24"/>
        </w:rPr>
        <w:t>określanie form i sposobów udzielania uczniom, w tym uczniom z wybitnymi uzdolnie</w:t>
      </w:r>
      <w:r w:rsidR="006510D4">
        <w:rPr>
          <w:sz w:val="24"/>
        </w:rPr>
        <w:softHyphen/>
      </w:r>
      <w:r>
        <w:rPr>
          <w:sz w:val="24"/>
        </w:rPr>
        <w:t>niami, pomocy psychologiczno-pedagogicznej, odpowiednio do rozpoznanych potrzeb,</w:t>
      </w:r>
    </w:p>
    <w:p w14:paraId="0E4285A7" w14:textId="77777777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organizowanie i prowadzenie różnych form pomocy psychologiczno-pedagogicznej dla uczniów, rodziców i</w:t>
      </w:r>
      <w:r w:rsidRPr="006510D4">
        <w:rPr>
          <w:sz w:val="24"/>
        </w:rPr>
        <w:t xml:space="preserve"> </w:t>
      </w:r>
      <w:r>
        <w:rPr>
          <w:sz w:val="24"/>
        </w:rPr>
        <w:t>nauczycieli,</w:t>
      </w:r>
    </w:p>
    <w:p w14:paraId="290E1902" w14:textId="2E18E4BD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 xml:space="preserve">podejmowanie działań wychowawczych i profilaktycznych wynikających z programu wychowawczo-profilaktycznego Szkoły w stosunku do uczniów, z udziałem rodziców </w:t>
      </w:r>
      <w:r w:rsidR="006510D4">
        <w:rPr>
          <w:sz w:val="24"/>
        </w:rPr>
        <w:br/>
      </w:r>
      <w:r>
        <w:rPr>
          <w:sz w:val="24"/>
        </w:rPr>
        <w:t>i</w:t>
      </w:r>
      <w:r w:rsidRPr="006510D4">
        <w:rPr>
          <w:sz w:val="24"/>
        </w:rPr>
        <w:t xml:space="preserve"> </w:t>
      </w:r>
      <w:r>
        <w:rPr>
          <w:sz w:val="24"/>
        </w:rPr>
        <w:t>nauczycieli,</w:t>
      </w:r>
    </w:p>
    <w:p w14:paraId="1CE22431" w14:textId="0C0BFFFA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wspieranie</w:t>
      </w:r>
      <w:r w:rsidRPr="006510D4">
        <w:rPr>
          <w:sz w:val="24"/>
        </w:rPr>
        <w:t xml:space="preserve"> </w:t>
      </w:r>
      <w:r>
        <w:rPr>
          <w:sz w:val="24"/>
        </w:rPr>
        <w:t>działań</w:t>
      </w:r>
      <w:r w:rsidRPr="006510D4">
        <w:rPr>
          <w:sz w:val="24"/>
        </w:rPr>
        <w:t xml:space="preserve"> </w:t>
      </w:r>
      <w:r>
        <w:rPr>
          <w:sz w:val="24"/>
        </w:rPr>
        <w:t>wychowawczych</w:t>
      </w:r>
      <w:r w:rsidRPr="006510D4">
        <w:rPr>
          <w:sz w:val="24"/>
        </w:rPr>
        <w:t xml:space="preserve"> </w:t>
      </w:r>
      <w:r>
        <w:rPr>
          <w:sz w:val="24"/>
        </w:rPr>
        <w:t>i</w:t>
      </w:r>
      <w:r w:rsidRPr="006510D4">
        <w:rPr>
          <w:sz w:val="24"/>
        </w:rPr>
        <w:t xml:space="preserve"> </w:t>
      </w:r>
      <w:r>
        <w:rPr>
          <w:sz w:val="24"/>
        </w:rPr>
        <w:t>opiekuńczych</w:t>
      </w:r>
      <w:r w:rsidRPr="006510D4">
        <w:rPr>
          <w:sz w:val="24"/>
        </w:rPr>
        <w:t xml:space="preserve"> </w:t>
      </w:r>
      <w:r>
        <w:rPr>
          <w:sz w:val="24"/>
        </w:rPr>
        <w:t>nauczycieli,</w:t>
      </w:r>
      <w:r w:rsidRPr="006510D4">
        <w:rPr>
          <w:sz w:val="24"/>
        </w:rPr>
        <w:t xml:space="preserve"> </w:t>
      </w:r>
      <w:r>
        <w:rPr>
          <w:sz w:val="24"/>
        </w:rPr>
        <w:t>wynikających</w:t>
      </w:r>
      <w:r w:rsidRPr="006510D4">
        <w:rPr>
          <w:sz w:val="24"/>
        </w:rPr>
        <w:t xml:space="preserve"> </w:t>
      </w:r>
      <w:r>
        <w:rPr>
          <w:sz w:val="24"/>
        </w:rPr>
        <w:t>z</w:t>
      </w:r>
      <w:r w:rsidRPr="006510D4">
        <w:rPr>
          <w:sz w:val="24"/>
        </w:rPr>
        <w:t xml:space="preserve"> </w:t>
      </w:r>
      <w:r>
        <w:rPr>
          <w:sz w:val="24"/>
        </w:rPr>
        <w:t>progra</w:t>
      </w:r>
      <w:r w:rsidR="006510D4">
        <w:rPr>
          <w:sz w:val="24"/>
        </w:rPr>
        <w:softHyphen/>
      </w:r>
      <w:r>
        <w:rPr>
          <w:sz w:val="24"/>
        </w:rPr>
        <w:t>mu wychowawczo-profilaktycznego,</w:t>
      </w:r>
    </w:p>
    <w:p w14:paraId="2A9323B3" w14:textId="77777777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 w:rsidRPr="006510D4">
        <w:rPr>
          <w:sz w:val="24"/>
        </w:rPr>
        <w:tab/>
      </w:r>
      <w:r>
        <w:rPr>
          <w:sz w:val="24"/>
        </w:rPr>
        <w:t>planowanie i koordynowanie zadań realizowanych przez Szkołę na rzecz uczniów, rodziców i nauczycieli w zakresie wyboru przez uczniów kierunku</w:t>
      </w:r>
      <w:r w:rsidRPr="006510D4">
        <w:rPr>
          <w:sz w:val="24"/>
        </w:rPr>
        <w:t xml:space="preserve"> </w:t>
      </w:r>
      <w:r>
        <w:rPr>
          <w:sz w:val="24"/>
        </w:rPr>
        <w:t>kształcenia,</w:t>
      </w:r>
    </w:p>
    <w:p w14:paraId="69CD50D5" w14:textId="77777777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działanie na rzecz zorganizowania opieki i pomocy materialnej uczniom znajdującym się w trudnej sytuacji</w:t>
      </w:r>
      <w:r w:rsidRPr="006510D4">
        <w:rPr>
          <w:sz w:val="24"/>
        </w:rPr>
        <w:t xml:space="preserve"> </w:t>
      </w:r>
      <w:r>
        <w:rPr>
          <w:sz w:val="24"/>
        </w:rPr>
        <w:t>życiowej,</w:t>
      </w:r>
    </w:p>
    <w:p w14:paraId="04A2EE2C" w14:textId="77777777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udzielanie różnych form pomocy psychologicznej i pedagogicznej uczniom realizującym indywidualny program lub tok</w:t>
      </w:r>
      <w:r w:rsidRPr="006510D4">
        <w:rPr>
          <w:sz w:val="24"/>
        </w:rPr>
        <w:t xml:space="preserve"> </w:t>
      </w:r>
      <w:r>
        <w:rPr>
          <w:sz w:val="24"/>
        </w:rPr>
        <w:t>nauki,</w:t>
      </w:r>
    </w:p>
    <w:p w14:paraId="7997CBF2" w14:textId="77777777" w:rsidR="00707E29" w:rsidRDefault="00707D77" w:rsidP="000F067C">
      <w:pPr>
        <w:pStyle w:val="Akapitzlist"/>
        <w:numPr>
          <w:ilvl w:val="1"/>
          <w:numId w:val="51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współdziałanie w opracowaniu programu wychowawczo-profilaktycznego Szkoły i jego ewaluacji,</w:t>
      </w:r>
    </w:p>
    <w:p w14:paraId="4F780B6F" w14:textId="4DB57580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 xml:space="preserve">wspieranie działań wychowawczych i profilaktycznych nauczycieli, wynikających </w:t>
      </w:r>
      <w:r w:rsidR="006510D4">
        <w:rPr>
          <w:sz w:val="24"/>
        </w:rPr>
        <w:br/>
      </w:r>
      <w:r>
        <w:rPr>
          <w:sz w:val="24"/>
        </w:rPr>
        <w:t>z programu wychowawczo-profilaktycznego szkoły,</w:t>
      </w:r>
    </w:p>
    <w:p w14:paraId="5B355579" w14:textId="77777777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 w:rsidRPr="006510D4">
        <w:rPr>
          <w:sz w:val="24"/>
        </w:rPr>
        <w:lastRenderedPageBreak/>
        <w:t>organizowanie różnych form terapii uczniom niedostosowanym</w:t>
      </w:r>
      <w:r w:rsidRPr="006510D4">
        <w:rPr>
          <w:spacing w:val="-3"/>
          <w:sz w:val="24"/>
        </w:rPr>
        <w:t xml:space="preserve"> </w:t>
      </w:r>
      <w:r w:rsidRPr="006510D4">
        <w:rPr>
          <w:sz w:val="24"/>
        </w:rPr>
        <w:t>społecznie,</w:t>
      </w:r>
    </w:p>
    <w:p w14:paraId="6A525579" w14:textId="61A69EDE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 xml:space="preserve">współdziałanie z Powiatową Poradnią Psychologiczno-Pedagogiczną w Złotowie </w:t>
      </w:r>
      <w:r w:rsidR="006510D4">
        <w:rPr>
          <w:sz w:val="24"/>
        </w:rPr>
        <w:br/>
      </w:r>
      <w:r>
        <w:rPr>
          <w:sz w:val="24"/>
        </w:rPr>
        <w:t>i poradniami specjalistycznymi, kierowanie do nich wszystkich</w:t>
      </w:r>
      <w:r w:rsidRPr="006510D4">
        <w:rPr>
          <w:sz w:val="24"/>
        </w:rPr>
        <w:t xml:space="preserve"> </w:t>
      </w:r>
      <w:r>
        <w:rPr>
          <w:sz w:val="24"/>
        </w:rPr>
        <w:t>potrzebujących,</w:t>
      </w:r>
    </w:p>
    <w:p w14:paraId="73A5EE8D" w14:textId="04E9BAEE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współdziałanie z instytucjami, organizacjami i stowarzyszeniami opiekuńczo-wycho</w:t>
      </w:r>
      <w:r w:rsidR="006510D4">
        <w:rPr>
          <w:sz w:val="24"/>
        </w:rPr>
        <w:softHyphen/>
      </w:r>
      <w:r>
        <w:rPr>
          <w:sz w:val="24"/>
        </w:rPr>
        <w:t>wawczymi.</w:t>
      </w:r>
    </w:p>
    <w:p w14:paraId="66758D35" w14:textId="77777777" w:rsidR="00707E29" w:rsidRDefault="00707D77" w:rsidP="000F067C">
      <w:pPr>
        <w:pStyle w:val="Akapitzlist"/>
        <w:numPr>
          <w:ilvl w:val="0"/>
          <w:numId w:val="51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 zadań logopedy należy w</w:t>
      </w:r>
      <w:r>
        <w:rPr>
          <w:spacing w:val="-13"/>
          <w:sz w:val="24"/>
        </w:rPr>
        <w:t xml:space="preserve"> </w:t>
      </w:r>
      <w:r>
        <w:rPr>
          <w:sz w:val="24"/>
        </w:rPr>
        <w:t>szczególności:</w:t>
      </w:r>
    </w:p>
    <w:p w14:paraId="77417196" w14:textId="77777777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prowadzenie badań przesiewowych, w celu ustalenia stanu mowy oraz poziomu rozwoju językowego</w:t>
      </w:r>
      <w:r w:rsidRPr="006510D4">
        <w:rPr>
          <w:sz w:val="24"/>
        </w:rPr>
        <w:t xml:space="preserve"> </w:t>
      </w:r>
      <w:r>
        <w:rPr>
          <w:sz w:val="24"/>
        </w:rPr>
        <w:t>uczniów,</w:t>
      </w:r>
    </w:p>
    <w:p w14:paraId="24AF6EE5" w14:textId="77777777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diagnozowanie logopedyczne oraz – odpowiednio do jego wyników – organizowanie pomocy</w:t>
      </w:r>
      <w:r w:rsidRPr="006510D4">
        <w:rPr>
          <w:sz w:val="24"/>
        </w:rPr>
        <w:t xml:space="preserve"> </w:t>
      </w:r>
      <w:r>
        <w:rPr>
          <w:sz w:val="24"/>
        </w:rPr>
        <w:t>logopedycznej,</w:t>
      </w:r>
    </w:p>
    <w:p w14:paraId="793E1424" w14:textId="4B3FFC1D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prowadzenie terapii logopedycznej indywidualnej i w grupach u dzieci, u których stwierdzono</w:t>
      </w:r>
      <w:r w:rsidRPr="006510D4">
        <w:rPr>
          <w:sz w:val="24"/>
        </w:rPr>
        <w:t xml:space="preserve"> </w:t>
      </w:r>
      <w:r>
        <w:rPr>
          <w:sz w:val="24"/>
        </w:rPr>
        <w:t>nieprawidłowości</w:t>
      </w:r>
      <w:r w:rsidRPr="006510D4">
        <w:rPr>
          <w:sz w:val="24"/>
        </w:rPr>
        <w:t xml:space="preserve"> </w:t>
      </w:r>
      <w:r>
        <w:rPr>
          <w:sz w:val="24"/>
        </w:rPr>
        <w:t>w</w:t>
      </w:r>
      <w:r w:rsidRPr="006510D4">
        <w:rPr>
          <w:sz w:val="24"/>
        </w:rPr>
        <w:t xml:space="preserve"> </w:t>
      </w:r>
      <w:r>
        <w:rPr>
          <w:sz w:val="24"/>
        </w:rPr>
        <w:t>rozwoju</w:t>
      </w:r>
      <w:r w:rsidRPr="006510D4">
        <w:rPr>
          <w:sz w:val="24"/>
        </w:rPr>
        <w:t xml:space="preserve"> </w:t>
      </w:r>
      <w:r>
        <w:rPr>
          <w:sz w:val="24"/>
        </w:rPr>
        <w:t>stanu</w:t>
      </w:r>
      <w:r w:rsidRPr="006510D4">
        <w:rPr>
          <w:sz w:val="24"/>
        </w:rPr>
        <w:t xml:space="preserve"> </w:t>
      </w:r>
      <w:r>
        <w:rPr>
          <w:sz w:val="24"/>
        </w:rPr>
        <w:t>mowy</w:t>
      </w:r>
      <w:r w:rsidRPr="006510D4">
        <w:rPr>
          <w:sz w:val="24"/>
        </w:rPr>
        <w:t xml:space="preserve"> </w:t>
      </w:r>
      <w:r>
        <w:rPr>
          <w:sz w:val="24"/>
        </w:rPr>
        <w:t>oraz</w:t>
      </w:r>
      <w:r w:rsidRPr="006510D4">
        <w:rPr>
          <w:sz w:val="24"/>
        </w:rPr>
        <w:t xml:space="preserve"> </w:t>
      </w:r>
      <w:r>
        <w:rPr>
          <w:sz w:val="24"/>
        </w:rPr>
        <w:t>poziomie</w:t>
      </w:r>
      <w:r w:rsidRPr="006510D4">
        <w:rPr>
          <w:sz w:val="24"/>
        </w:rPr>
        <w:t xml:space="preserve"> </w:t>
      </w:r>
      <w:r>
        <w:rPr>
          <w:sz w:val="24"/>
        </w:rPr>
        <w:t>rozwoju</w:t>
      </w:r>
      <w:r w:rsidRPr="006510D4">
        <w:rPr>
          <w:sz w:val="24"/>
        </w:rPr>
        <w:t xml:space="preserve"> </w:t>
      </w:r>
      <w:r>
        <w:rPr>
          <w:sz w:val="24"/>
        </w:rPr>
        <w:t>językowego uczniów,</w:t>
      </w:r>
    </w:p>
    <w:p w14:paraId="5D9797D2" w14:textId="77777777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organizowanie pomocy logopedycznej dla dzieci z trudnościami w czytaniu i pisaniu,</w:t>
      </w:r>
      <w:r>
        <w:rPr>
          <w:spacing w:val="-40"/>
          <w:sz w:val="24"/>
        </w:rPr>
        <w:t xml:space="preserve"> </w:t>
      </w:r>
      <w:r>
        <w:rPr>
          <w:sz w:val="24"/>
        </w:rPr>
        <w:t>przy ścisłej współpracy z pedagogami i nauczycielami prowadzącymi zajęcia korekcyjno- kompensacyjne,</w:t>
      </w:r>
    </w:p>
    <w:p w14:paraId="1BA83F1D" w14:textId="77777777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organizowanie i prowadzenie różnych form pomocy psychologiczno-pedagogicznej dla uczniów, rodziców i</w:t>
      </w:r>
      <w:r w:rsidRPr="006510D4">
        <w:rPr>
          <w:sz w:val="24"/>
        </w:rPr>
        <w:t xml:space="preserve"> </w:t>
      </w:r>
      <w:r>
        <w:rPr>
          <w:sz w:val="24"/>
        </w:rPr>
        <w:t>nauczycieli,</w:t>
      </w:r>
    </w:p>
    <w:p w14:paraId="2089FDA0" w14:textId="7142B911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podejmowanie działań profilaktycznych zapobiegających powstawaniu zaburzeń komunikacji językowej, w tym współpraca z najbliższym środowiskiem</w:t>
      </w:r>
      <w:r w:rsidRPr="006510D4">
        <w:rPr>
          <w:sz w:val="24"/>
        </w:rPr>
        <w:t xml:space="preserve"> </w:t>
      </w:r>
      <w:r>
        <w:rPr>
          <w:sz w:val="24"/>
        </w:rPr>
        <w:t>ucznia,</w:t>
      </w:r>
    </w:p>
    <w:p w14:paraId="68D39E8A" w14:textId="77777777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współdziałanie w opracowaniu programu wychowawczo-profilaktycznego Szkoły i jego ewaluacji,</w:t>
      </w:r>
    </w:p>
    <w:p w14:paraId="197615E9" w14:textId="0D2ABB6A" w:rsidR="00707E29" w:rsidRDefault="00707D77" w:rsidP="000F067C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 xml:space="preserve">wspieranie działań wychowawczych i profilaktycznych nauczycieli, wynikających </w:t>
      </w:r>
      <w:r w:rsidR="006510D4">
        <w:rPr>
          <w:sz w:val="24"/>
        </w:rPr>
        <w:br/>
      </w:r>
      <w:r>
        <w:rPr>
          <w:sz w:val="24"/>
        </w:rPr>
        <w:t>z programu wychowawczo-profilaktycznego Szkoły.</w:t>
      </w:r>
    </w:p>
    <w:p w14:paraId="191AF70F" w14:textId="77777777" w:rsidR="00B5530E" w:rsidRPr="00B5530E" w:rsidRDefault="00B5530E" w:rsidP="00B5530E">
      <w:pPr>
        <w:pStyle w:val="Akapitzlist"/>
        <w:numPr>
          <w:ilvl w:val="0"/>
          <w:numId w:val="51"/>
        </w:numPr>
        <w:tabs>
          <w:tab w:val="left" w:pos="357"/>
        </w:tabs>
        <w:spacing w:before="240" w:after="200"/>
        <w:ind w:hanging="241"/>
        <w:jc w:val="both"/>
        <w:rPr>
          <w:spacing w:val="-13"/>
          <w:sz w:val="24"/>
        </w:rPr>
      </w:pPr>
      <w:r w:rsidRPr="00B5530E">
        <w:rPr>
          <w:spacing w:val="-13"/>
          <w:sz w:val="24"/>
        </w:rPr>
        <w:t xml:space="preserve">Obowiązkiem pedagoga specjalnego jest wsparcie dla nauczycieli innych niż tzw. wspomagających, a także realizacja zajęć specjalistycznych bezpośrednio z uczniami oraz udzielanie porad i konsultacji rodzicom uczniów. </w:t>
      </w:r>
    </w:p>
    <w:p w14:paraId="3A84C06F" w14:textId="77777777" w:rsidR="00B5530E" w:rsidRPr="00B5530E" w:rsidRDefault="00B5530E" w:rsidP="00B5530E">
      <w:pPr>
        <w:pStyle w:val="Akapitzlist"/>
        <w:numPr>
          <w:ilvl w:val="0"/>
          <w:numId w:val="51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 w:rsidRPr="00B5530E">
        <w:rPr>
          <w:bCs/>
          <w:sz w:val="24"/>
        </w:rPr>
        <w:t>Do zadań pedagoga specjalnego należy:</w:t>
      </w:r>
    </w:p>
    <w:p w14:paraId="11D72ED4" w14:textId="5FDBA253" w:rsidR="00B5530E" w:rsidRPr="00EF4298" w:rsidRDefault="00B5530E" w:rsidP="00B5530E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 w:rsidRPr="00B5530E">
        <w:rPr>
          <w:sz w:val="24"/>
        </w:rPr>
        <w:t>Współpraca z nauczycielami, wychowawcami grup wychowawczych lub innymi specjalistami, rodzicami oraz uczniami w:</w:t>
      </w:r>
    </w:p>
    <w:p w14:paraId="072C3FF4" w14:textId="0E95E400" w:rsidR="00EF4298" w:rsidRPr="00EF4298" w:rsidRDefault="00B5530E">
      <w:pPr>
        <w:pStyle w:val="Tekstpodstawowy"/>
        <w:numPr>
          <w:ilvl w:val="0"/>
          <w:numId w:val="107"/>
        </w:numPr>
        <w:ind w:left="1418"/>
        <w:jc w:val="both"/>
        <w:rPr>
          <w:i/>
          <w:iCs/>
        </w:rPr>
      </w:pPr>
      <w:r w:rsidRPr="00EF4298">
        <w:t xml:space="preserve">rekomendowaniu dyrektorowi przedszkola, szkoły lub placówki do realizacji działań w zakresie zapewnienia aktywnego i pełnego uczestnictwa uczniów </w:t>
      </w:r>
      <w:r w:rsidR="00EF4298" w:rsidRPr="00EF4298">
        <w:br/>
      </w:r>
      <w:r w:rsidRPr="00EF4298">
        <w:t xml:space="preserve">w życiu przedszkola, szkoły i placówki oraz dostępności, o której mowa </w:t>
      </w:r>
      <w:r w:rsidRPr="00EF4298">
        <w:rPr>
          <w:i/>
          <w:iCs/>
        </w:rPr>
        <w:t>w ustawie z dnia 19 lipca 2019 r. o zapewnianiu dostępności osobom ze szczególnymi potrzebami,</w:t>
      </w:r>
    </w:p>
    <w:p w14:paraId="479E2B50" w14:textId="0CAB54DA" w:rsidR="00B5530E" w:rsidRPr="00EF4298" w:rsidRDefault="00EF4298">
      <w:pPr>
        <w:pStyle w:val="Tekstpodstawowy"/>
        <w:numPr>
          <w:ilvl w:val="0"/>
          <w:numId w:val="107"/>
        </w:numPr>
        <w:ind w:left="1418"/>
        <w:jc w:val="both"/>
      </w:pPr>
      <w:r w:rsidRPr="00EF4298">
        <w:rPr>
          <w:i/>
          <w:iCs/>
        </w:rPr>
        <w:br w:type="column"/>
      </w:r>
      <w:r w:rsidR="00B5530E" w:rsidRPr="00EF4298">
        <w:rPr>
          <w:sz w:val="28"/>
          <w:szCs w:val="28"/>
        </w:rPr>
        <w:lastRenderedPageBreak/>
        <w:t xml:space="preserve"> </w:t>
      </w:r>
      <w:r w:rsidR="00B5530E" w:rsidRPr="00EF4298"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przedszkola, szkoły i placówki,</w:t>
      </w:r>
    </w:p>
    <w:p w14:paraId="19F07455" w14:textId="74C20090" w:rsidR="00B5530E" w:rsidRPr="00EF4298" w:rsidRDefault="00B5530E">
      <w:pPr>
        <w:pStyle w:val="Tekstpodstawowy"/>
        <w:numPr>
          <w:ilvl w:val="0"/>
          <w:numId w:val="107"/>
        </w:numPr>
        <w:ind w:left="1418"/>
        <w:jc w:val="both"/>
      </w:pPr>
      <w:r w:rsidRPr="00EF4298">
        <w:t>rozwiązywaniu problemów dydaktycznych i wychowawczych uczniów,</w:t>
      </w:r>
    </w:p>
    <w:p w14:paraId="38AB934E" w14:textId="216D62A1" w:rsidR="00B5530E" w:rsidRPr="00EF4298" w:rsidRDefault="00B5530E">
      <w:pPr>
        <w:pStyle w:val="Tekstpodstawowy"/>
        <w:numPr>
          <w:ilvl w:val="0"/>
          <w:numId w:val="107"/>
        </w:numPr>
        <w:ind w:left="1418"/>
        <w:jc w:val="both"/>
      </w:pPr>
      <w:r w:rsidRPr="00EF4298">
        <w:t>określaniu niezbędnych do nauki warunków, sprzętu specjalistycznego i środków dydaktycznych, w tym wykorzystujących technologie informacyjno-komunikacyjne, odpowiednich ze względu na indywidualne potrzeby rozwojowe</w:t>
      </w:r>
      <w:r w:rsidR="00EF4298">
        <w:br/>
      </w:r>
      <w:r w:rsidRPr="00EF4298">
        <w:t xml:space="preserve"> i edukacyjne oraz możliwości psychofizyczne ucznia;</w:t>
      </w:r>
    </w:p>
    <w:p w14:paraId="293EFA8B" w14:textId="06875048" w:rsidR="00B5530E" w:rsidRPr="00EF4298" w:rsidRDefault="00B5530E" w:rsidP="00B5530E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 w:rsidRPr="00EF4298">
        <w:rPr>
          <w:sz w:val="24"/>
        </w:rPr>
        <w:t>Współpraca z zespołem w zakresie opracowania i realizacji indywidualnego programu edukacyjno-terapeutycznego ucznia posiadającego orzeczenie o potrzebie kształcenia specjalnego, w tym zapewnienia mu pomocy psychologiczno-pedagogicznej;</w:t>
      </w:r>
    </w:p>
    <w:p w14:paraId="701E6CDA" w14:textId="74DB817C" w:rsidR="00B5530E" w:rsidRPr="00EF4298" w:rsidRDefault="00B5530E" w:rsidP="00B5530E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 w:rsidRPr="00EF4298">
        <w:rPr>
          <w:sz w:val="24"/>
        </w:rPr>
        <w:t>Wspieranie nauczycieli, wychowawców grup wychowawczych i innych specjalistów w:</w:t>
      </w:r>
    </w:p>
    <w:p w14:paraId="5A42D68A" w14:textId="2757E001" w:rsidR="00B5530E" w:rsidRPr="00EF4298" w:rsidRDefault="00B5530E">
      <w:pPr>
        <w:pStyle w:val="Tekstpodstawowy"/>
        <w:numPr>
          <w:ilvl w:val="0"/>
          <w:numId w:val="108"/>
        </w:numPr>
        <w:ind w:left="1560"/>
        <w:jc w:val="both"/>
      </w:pPr>
      <w:r w:rsidRPr="00EF4298">
        <w:t xml:space="preserve">rozpoznawaniu przyczyn niepowodzeń edukacyjnych uczniów lub trudności </w:t>
      </w:r>
      <w:r w:rsidR="00EF4298" w:rsidRPr="00EF4298">
        <w:br/>
      </w:r>
      <w:r w:rsidRPr="00EF4298">
        <w:t>w ich funkcjonowaniu, w tym barier i ograniczeń utrudniających funkcjonowanie ucznia</w:t>
      </w:r>
      <w:r w:rsidR="00EF4298" w:rsidRPr="00EF4298">
        <w:t xml:space="preserve"> </w:t>
      </w:r>
      <w:r w:rsidRPr="00EF4298">
        <w:t>i jego uczestnictwo w życiu przedszkola, szkoły lub placówki,</w:t>
      </w:r>
    </w:p>
    <w:p w14:paraId="512D42F9" w14:textId="2B5237EA" w:rsidR="00B5530E" w:rsidRPr="00EF4298" w:rsidRDefault="00B5530E">
      <w:pPr>
        <w:pStyle w:val="Tekstpodstawowy"/>
        <w:numPr>
          <w:ilvl w:val="0"/>
          <w:numId w:val="108"/>
        </w:numPr>
        <w:ind w:left="1560"/>
        <w:jc w:val="both"/>
      </w:pPr>
      <w:r w:rsidRPr="00EF4298">
        <w:t>udzielaniu pomocy psychologiczno-pedagogicznej w bezpośredniej pracy</w:t>
      </w:r>
      <w:r w:rsidRPr="00EF4298">
        <w:br/>
        <w:t>z uczniem,</w:t>
      </w:r>
    </w:p>
    <w:p w14:paraId="506F384D" w14:textId="1A3EC2A6" w:rsidR="00B5530E" w:rsidRPr="00EF4298" w:rsidRDefault="00B5530E">
      <w:pPr>
        <w:pStyle w:val="Tekstpodstawowy"/>
        <w:numPr>
          <w:ilvl w:val="0"/>
          <w:numId w:val="108"/>
        </w:numPr>
        <w:ind w:left="1560"/>
        <w:jc w:val="both"/>
      </w:pPr>
      <w:r w:rsidRPr="00EF4298">
        <w:t>dostosowaniu sposobów i metod pracy do indywidualnych potrzeb rozwojowych</w:t>
      </w:r>
      <w:r w:rsidRPr="00EF4298">
        <w:br/>
        <w:t>i edukacyjnych ucznia oraz jego możliwości psychofizycznych,</w:t>
      </w:r>
    </w:p>
    <w:p w14:paraId="55CFC6C0" w14:textId="53C7B8F8" w:rsidR="00B5530E" w:rsidRPr="00EF4298" w:rsidRDefault="00B5530E">
      <w:pPr>
        <w:pStyle w:val="Tekstpodstawowy"/>
        <w:numPr>
          <w:ilvl w:val="0"/>
          <w:numId w:val="108"/>
        </w:numPr>
        <w:ind w:left="1560"/>
        <w:jc w:val="both"/>
      </w:pPr>
      <w:r w:rsidRPr="00EF4298">
        <w:t>doborze metod, form kształcenia i środków dydaktycznych do potrzeb uczniów;</w:t>
      </w:r>
    </w:p>
    <w:p w14:paraId="1F08995B" w14:textId="13D64F52" w:rsidR="00B5530E" w:rsidRPr="00B5530E" w:rsidRDefault="00B5530E" w:rsidP="00B5530E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 w:rsidRPr="00EF4298">
        <w:rPr>
          <w:sz w:val="24"/>
        </w:rPr>
        <w:t>Udzielanie pomocy psychologiczno-pedagogicznej uczniom, rodzicom uczniów</w:t>
      </w:r>
      <w:r w:rsidR="00EF4298" w:rsidRPr="00EF4298">
        <w:rPr>
          <w:sz w:val="24"/>
        </w:rPr>
        <w:t xml:space="preserve"> </w:t>
      </w:r>
      <w:r w:rsidRPr="00EF4298">
        <w:rPr>
          <w:sz w:val="24"/>
        </w:rPr>
        <w:t>i nau</w:t>
      </w:r>
      <w:r w:rsidR="00EF4298" w:rsidRPr="00EF4298">
        <w:rPr>
          <w:sz w:val="24"/>
        </w:rPr>
        <w:softHyphen/>
      </w:r>
      <w:r w:rsidRPr="00EF4298">
        <w:rPr>
          <w:sz w:val="24"/>
        </w:rPr>
        <w:t>czycielom</w:t>
      </w:r>
      <w:r w:rsidRPr="00B5530E">
        <w:rPr>
          <w:sz w:val="24"/>
        </w:rPr>
        <w:t>;</w:t>
      </w:r>
    </w:p>
    <w:p w14:paraId="27EFF73A" w14:textId="513CE77E" w:rsidR="00B5530E" w:rsidRPr="00B5530E" w:rsidRDefault="00B5530E" w:rsidP="00B5530E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 w:rsidRPr="00B5530E">
        <w:rPr>
          <w:sz w:val="24"/>
        </w:rPr>
        <w:t>Współpraca, w zależności od potrzeb, z innymi podmiotami (m.in. poradniami psychologiczno-pedagogicznymi, placówkami doskonalenia nauczycieli, innymi przedszkolami, szkołami i placówkami, organizacjami pozarządowymi, pomocą nauczyciela, pracownikiem socjalnym, asystentem rodziny);</w:t>
      </w:r>
    </w:p>
    <w:p w14:paraId="3BEC2444" w14:textId="31F9A508" w:rsidR="00B5530E" w:rsidRPr="00B5530E" w:rsidRDefault="00B5530E" w:rsidP="00B5530E">
      <w:pPr>
        <w:pStyle w:val="Akapitzlist"/>
        <w:numPr>
          <w:ilvl w:val="1"/>
          <w:numId w:val="51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 w:rsidRPr="00B5530E">
        <w:rPr>
          <w:sz w:val="24"/>
        </w:rPr>
        <w:t>Przedstawianie radzie pedagogicznej propozycji w zakresie doskonalenia zawodowego.</w:t>
      </w:r>
    </w:p>
    <w:p w14:paraId="3B647CF8" w14:textId="77777777" w:rsidR="00B5530E" w:rsidRDefault="00B5530E" w:rsidP="00B5530E">
      <w:pPr>
        <w:pStyle w:val="Akapitzlist"/>
        <w:tabs>
          <w:tab w:val="left" w:pos="851"/>
        </w:tabs>
        <w:spacing w:before="240" w:after="200"/>
        <w:ind w:left="709" w:right="119" w:firstLine="0"/>
        <w:jc w:val="both"/>
        <w:rPr>
          <w:sz w:val="24"/>
        </w:rPr>
      </w:pPr>
    </w:p>
    <w:p w14:paraId="667EB219" w14:textId="77777777" w:rsidR="00707E29" w:rsidRDefault="00707D77" w:rsidP="00554B68">
      <w:pPr>
        <w:pStyle w:val="Nagwek3"/>
      </w:pPr>
      <w:r>
        <w:t>§ 43</w:t>
      </w:r>
    </w:p>
    <w:p w14:paraId="3CDB2DA8" w14:textId="77777777" w:rsidR="00707E29" w:rsidRDefault="00707D77" w:rsidP="000F067C">
      <w:pPr>
        <w:pStyle w:val="Akapitzlist"/>
        <w:numPr>
          <w:ilvl w:val="0"/>
          <w:numId w:val="50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 zadań nauczyciela bibliotekarza</w:t>
      </w:r>
      <w:r>
        <w:rPr>
          <w:spacing w:val="-11"/>
          <w:sz w:val="24"/>
        </w:rPr>
        <w:t xml:space="preserve"> </w:t>
      </w:r>
      <w:r>
        <w:rPr>
          <w:sz w:val="24"/>
        </w:rPr>
        <w:t>należy:</w:t>
      </w:r>
    </w:p>
    <w:p w14:paraId="4A42A7E3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851" w:right="119" w:hanging="425"/>
        <w:jc w:val="both"/>
        <w:rPr>
          <w:sz w:val="24"/>
        </w:rPr>
      </w:pPr>
      <w:r>
        <w:rPr>
          <w:sz w:val="24"/>
        </w:rPr>
        <w:t>udostępnianie książek i innych źródeł</w:t>
      </w:r>
      <w:r w:rsidRPr="006510D4">
        <w:rPr>
          <w:sz w:val="24"/>
        </w:rPr>
        <w:t xml:space="preserve"> </w:t>
      </w:r>
      <w:r>
        <w:rPr>
          <w:sz w:val="24"/>
        </w:rPr>
        <w:t>informacji,</w:t>
      </w:r>
    </w:p>
    <w:p w14:paraId="7A2F91D8" w14:textId="1A2FF374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709" w:right="119" w:hanging="283"/>
        <w:jc w:val="both"/>
        <w:rPr>
          <w:sz w:val="24"/>
        </w:rPr>
      </w:pPr>
      <w:r>
        <w:rPr>
          <w:sz w:val="24"/>
        </w:rPr>
        <w:t xml:space="preserve">tworzenie warunków do poszukiwania, porządkowania i wykorzystywania informacji </w:t>
      </w:r>
      <w:r w:rsidR="006510D4">
        <w:rPr>
          <w:sz w:val="24"/>
        </w:rPr>
        <w:br/>
      </w:r>
      <w:r>
        <w:rPr>
          <w:sz w:val="24"/>
        </w:rPr>
        <w:t>z różnych źródeł oraz efektywnego posługiwania się technologią</w:t>
      </w:r>
      <w:r w:rsidRPr="006510D4">
        <w:rPr>
          <w:sz w:val="24"/>
        </w:rPr>
        <w:t xml:space="preserve"> </w:t>
      </w:r>
      <w:r>
        <w:rPr>
          <w:sz w:val="24"/>
        </w:rPr>
        <w:t>informacyjną,</w:t>
      </w:r>
    </w:p>
    <w:p w14:paraId="0DFAF845" w14:textId="22A90233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709" w:right="119" w:hanging="283"/>
        <w:jc w:val="both"/>
        <w:rPr>
          <w:sz w:val="24"/>
        </w:rPr>
      </w:pPr>
      <w:r>
        <w:rPr>
          <w:sz w:val="24"/>
        </w:rPr>
        <w:t xml:space="preserve">rozbudzanie i rozwijanie indywidualnych zainteresowań uczniów oraz wyrabiania </w:t>
      </w:r>
      <w:r w:rsidR="006510D4">
        <w:rPr>
          <w:sz w:val="24"/>
        </w:rPr>
        <w:br/>
      </w:r>
      <w:r>
        <w:rPr>
          <w:sz w:val="24"/>
        </w:rPr>
        <w:lastRenderedPageBreak/>
        <w:t>i pogłębiania u uczniów nawyku czytania i uczenia</w:t>
      </w:r>
      <w:r w:rsidRPr="006510D4">
        <w:rPr>
          <w:sz w:val="24"/>
        </w:rPr>
        <w:t xml:space="preserve"> </w:t>
      </w:r>
      <w:r>
        <w:rPr>
          <w:sz w:val="24"/>
        </w:rPr>
        <w:t>się,</w:t>
      </w:r>
    </w:p>
    <w:p w14:paraId="701318A6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709" w:right="119" w:hanging="283"/>
        <w:jc w:val="both"/>
        <w:rPr>
          <w:sz w:val="24"/>
        </w:rPr>
      </w:pPr>
      <w:r>
        <w:rPr>
          <w:sz w:val="24"/>
        </w:rPr>
        <w:t>organizowania różnorodnych działań rozwijających wrażliwość kulturową i</w:t>
      </w:r>
      <w:r w:rsidRPr="006510D4">
        <w:rPr>
          <w:sz w:val="24"/>
        </w:rPr>
        <w:t xml:space="preserve"> </w:t>
      </w:r>
      <w:r>
        <w:rPr>
          <w:sz w:val="24"/>
        </w:rPr>
        <w:t>społeczną,</w:t>
      </w:r>
    </w:p>
    <w:p w14:paraId="27A5913E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851" w:right="119" w:hanging="425"/>
        <w:jc w:val="both"/>
        <w:rPr>
          <w:sz w:val="24"/>
        </w:rPr>
      </w:pPr>
      <w:r>
        <w:rPr>
          <w:sz w:val="24"/>
        </w:rPr>
        <w:t>udzielanie informacji</w:t>
      </w:r>
      <w:r w:rsidRPr="006510D4">
        <w:rPr>
          <w:sz w:val="24"/>
        </w:rPr>
        <w:t xml:space="preserve"> </w:t>
      </w:r>
      <w:r>
        <w:rPr>
          <w:sz w:val="24"/>
        </w:rPr>
        <w:t>bibliotecznych,</w:t>
      </w:r>
    </w:p>
    <w:p w14:paraId="15C1B199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851" w:right="119" w:hanging="425"/>
        <w:jc w:val="both"/>
        <w:rPr>
          <w:sz w:val="24"/>
        </w:rPr>
      </w:pPr>
      <w:r>
        <w:rPr>
          <w:sz w:val="24"/>
        </w:rPr>
        <w:t>poradnictwo w wyborach czytelniczych,</w:t>
      </w:r>
    </w:p>
    <w:p w14:paraId="42C6E54B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851" w:right="119" w:hanging="425"/>
        <w:jc w:val="both"/>
        <w:rPr>
          <w:sz w:val="24"/>
        </w:rPr>
      </w:pPr>
      <w:r>
        <w:rPr>
          <w:sz w:val="24"/>
        </w:rPr>
        <w:t>prowadzenie przysposobienia</w:t>
      </w:r>
      <w:r w:rsidRPr="006510D4">
        <w:rPr>
          <w:sz w:val="24"/>
        </w:rPr>
        <w:t xml:space="preserve"> </w:t>
      </w:r>
      <w:r>
        <w:rPr>
          <w:sz w:val="24"/>
        </w:rPr>
        <w:t>czytelniczo-informacyjnego,</w:t>
      </w:r>
    </w:p>
    <w:p w14:paraId="63573640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851" w:right="119" w:hanging="425"/>
        <w:jc w:val="both"/>
        <w:rPr>
          <w:sz w:val="24"/>
        </w:rPr>
      </w:pPr>
      <w:r>
        <w:rPr>
          <w:sz w:val="24"/>
        </w:rPr>
        <w:t>inspirowanie pracy aktywu</w:t>
      </w:r>
      <w:r w:rsidRPr="006510D4">
        <w:rPr>
          <w:sz w:val="24"/>
        </w:rPr>
        <w:t xml:space="preserve"> </w:t>
      </w:r>
      <w:r>
        <w:rPr>
          <w:sz w:val="24"/>
        </w:rPr>
        <w:t>czytelniczego,</w:t>
      </w:r>
    </w:p>
    <w:p w14:paraId="23C92472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851" w:right="119" w:hanging="425"/>
        <w:jc w:val="both"/>
        <w:rPr>
          <w:sz w:val="24"/>
        </w:rPr>
      </w:pPr>
      <w:r>
        <w:rPr>
          <w:sz w:val="24"/>
        </w:rPr>
        <w:t>informowanie nauczycieli o czytelnictwie</w:t>
      </w:r>
      <w:r w:rsidRPr="006510D4">
        <w:rPr>
          <w:sz w:val="24"/>
        </w:rPr>
        <w:t xml:space="preserve"> </w:t>
      </w:r>
      <w:r>
        <w:rPr>
          <w:sz w:val="24"/>
        </w:rPr>
        <w:t>uczniów,</w:t>
      </w:r>
    </w:p>
    <w:p w14:paraId="7687F22B" w14:textId="77777777" w:rsidR="00707E29" w:rsidRDefault="00707D77" w:rsidP="000F067C">
      <w:pPr>
        <w:pStyle w:val="Akapitzlist"/>
        <w:numPr>
          <w:ilvl w:val="0"/>
          <w:numId w:val="104"/>
        </w:numPr>
        <w:tabs>
          <w:tab w:val="left" w:pos="709"/>
        </w:tabs>
        <w:spacing w:before="240" w:after="200"/>
        <w:ind w:left="851" w:right="119" w:hanging="425"/>
        <w:jc w:val="both"/>
        <w:rPr>
          <w:sz w:val="24"/>
        </w:rPr>
      </w:pPr>
      <w:r>
        <w:rPr>
          <w:sz w:val="24"/>
        </w:rPr>
        <w:t>organizowanie różnych form inspiracji czytelnictwa, np. apeli,</w:t>
      </w:r>
      <w:r>
        <w:rPr>
          <w:spacing w:val="-4"/>
          <w:sz w:val="24"/>
        </w:rPr>
        <w:t xml:space="preserve"> </w:t>
      </w:r>
      <w:r>
        <w:rPr>
          <w:sz w:val="24"/>
        </w:rPr>
        <w:t>konkursów.</w:t>
      </w:r>
    </w:p>
    <w:p w14:paraId="4CCEC8FD" w14:textId="77777777" w:rsidR="00707E29" w:rsidRDefault="00707D77" w:rsidP="000F067C">
      <w:pPr>
        <w:pStyle w:val="Akapitzlist"/>
        <w:numPr>
          <w:ilvl w:val="0"/>
          <w:numId w:val="50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Nauczyciele świetlicy realizują następujące</w:t>
      </w:r>
      <w:r>
        <w:rPr>
          <w:spacing w:val="-6"/>
          <w:sz w:val="24"/>
        </w:rPr>
        <w:t xml:space="preserve"> </w:t>
      </w:r>
      <w:r>
        <w:rPr>
          <w:sz w:val="24"/>
        </w:rPr>
        <w:t>zadania:</w:t>
      </w:r>
    </w:p>
    <w:p w14:paraId="349B216A" w14:textId="77777777" w:rsidR="00707E29" w:rsidRDefault="00707D77" w:rsidP="000F067C">
      <w:pPr>
        <w:pStyle w:val="Akapitzlist"/>
        <w:numPr>
          <w:ilvl w:val="1"/>
          <w:numId w:val="50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zapewniają bezpieczeństwo dzieciom oddanym pod ich opiekę przez</w:t>
      </w:r>
      <w:r>
        <w:rPr>
          <w:spacing w:val="-5"/>
          <w:sz w:val="24"/>
        </w:rPr>
        <w:t xml:space="preserve"> </w:t>
      </w:r>
      <w:r>
        <w:rPr>
          <w:sz w:val="24"/>
        </w:rPr>
        <w:t>rodziców,</w:t>
      </w:r>
    </w:p>
    <w:p w14:paraId="3E5DBDEB" w14:textId="77777777" w:rsidR="00707E29" w:rsidRDefault="00707D77" w:rsidP="000F067C">
      <w:pPr>
        <w:pStyle w:val="Akapitzlist"/>
        <w:numPr>
          <w:ilvl w:val="1"/>
          <w:numId w:val="50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organizują pomoc w nauce i tworzą warunki do nauki</w:t>
      </w:r>
      <w:r>
        <w:rPr>
          <w:spacing w:val="-6"/>
          <w:sz w:val="24"/>
        </w:rPr>
        <w:t xml:space="preserve"> </w:t>
      </w:r>
      <w:r>
        <w:rPr>
          <w:sz w:val="24"/>
        </w:rPr>
        <w:t>własnej,</w:t>
      </w:r>
    </w:p>
    <w:p w14:paraId="2D4BB51E" w14:textId="77777777" w:rsidR="00707E29" w:rsidRDefault="00707D77" w:rsidP="000F067C">
      <w:pPr>
        <w:pStyle w:val="Akapitzlist"/>
        <w:numPr>
          <w:ilvl w:val="1"/>
          <w:numId w:val="50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organizują pomoc koleżeńską dla uczniów posiadających problemy z</w:t>
      </w:r>
      <w:r>
        <w:rPr>
          <w:spacing w:val="-8"/>
          <w:sz w:val="24"/>
        </w:rPr>
        <w:t xml:space="preserve"> </w:t>
      </w:r>
      <w:r>
        <w:rPr>
          <w:sz w:val="24"/>
        </w:rPr>
        <w:t>nauką,</w:t>
      </w:r>
    </w:p>
    <w:p w14:paraId="4C700415" w14:textId="77777777" w:rsidR="00707E29" w:rsidRDefault="00707D77" w:rsidP="000F067C">
      <w:pPr>
        <w:pStyle w:val="Akapitzlist"/>
        <w:numPr>
          <w:ilvl w:val="1"/>
          <w:numId w:val="50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organizują gry i zabawy ruchowe oraz inne formy wychowania</w:t>
      </w:r>
      <w:r>
        <w:rPr>
          <w:spacing w:val="-15"/>
          <w:sz w:val="24"/>
        </w:rPr>
        <w:t xml:space="preserve"> </w:t>
      </w:r>
      <w:r>
        <w:rPr>
          <w:sz w:val="24"/>
        </w:rPr>
        <w:t>fizycznego,</w:t>
      </w:r>
    </w:p>
    <w:p w14:paraId="00597EB6" w14:textId="77777777" w:rsidR="00707E29" w:rsidRDefault="00707D77" w:rsidP="000F067C">
      <w:pPr>
        <w:pStyle w:val="Akapitzlist"/>
        <w:numPr>
          <w:ilvl w:val="1"/>
          <w:numId w:val="50"/>
        </w:numPr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t>rozwijają zainteresowania i uzdolnienia dzieci oraz stwarzają warunki dla wykazania ich zamiłowań i</w:t>
      </w:r>
      <w:r>
        <w:rPr>
          <w:spacing w:val="-1"/>
          <w:sz w:val="24"/>
        </w:rPr>
        <w:t xml:space="preserve"> </w:t>
      </w:r>
      <w:r>
        <w:rPr>
          <w:sz w:val="24"/>
        </w:rPr>
        <w:t>uzdolnień,</w:t>
      </w:r>
    </w:p>
    <w:p w14:paraId="045EC0DF" w14:textId="77777777" w:rsidR="00707E29" w:rsidRDefault="00707D77" w:rsidP="000F067C">
      <w:pPr>
        <w:pStyle w:val="Akapitzlist"/>
        <w:numPr>
          <w:ilvl w:val="1"/>
          <w:numId w:val="50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kształtują nawyki i potrzebę uczestnictwa w</w:t>
      </w:r>
      <w:r>
        <w:rPr>
          <w:spacing w:val="-5"/>
          <w:sz w:val="24"/>
        </w:rPr>
        <w:t xml:space="preserve"> </w:t>
      </w:r>
      <w:r>
        <w:rPr>
          <w:sz w:val="24"/>
        </w:rPr>
        <w:t>kulturze,</w:t>
      </w:r>
    </w:p>
    <w:p w14:paraId="4219D9B2" w14:textId="69132205" w:rsidR="00707E29" w:rsidRDefault="00707D77" w:rsidP="000F067C">
      <w:pPr>
        <w:pStyle w:val="Akapitzlist"/>
        <w:numPr>
          <w:ilvl w:val="1"/>
          <w:numId w:val="50"/>
        </w:numPr>
        <w:tabs>
          <w:tab w:val="left" w:pos="551"/>
        </w:tabs>
        <w:spacing w:before="240" w:after="200"/>
        <w:ind w:left="709" w:right="114" w:hanging="286"/>
        <w:jc w:val="both"/>
        <w:rPr>
          <w:sz w:val="24"/>
        </w:rPr>
      </w:pPr>
      <w:r>
        <w:rPr>
          <w:sz w:val="24"/>
        </w:rPr>
        <w:t xml:space="preserve">upowszechniają kulturę zdrowotną i kształtują nawyki higieny, czystości oraz dbałości </w:t>
      </w:r>
      <w:r w:rsidR="006510D4">
        <w:rPr>
          <w:sz w:val="24"/>
        </w:rPr>
        <w:br/>
      </w:r>
      <w:r>
        <w:rPr>
          <w:sz w:val="24"/>
        </w:rPr>
        <w:t>o zachowanie</w:t>
      </w:r>
      <w:r>
        <w:rPr>
          <w:spacing w:val="-1"/>
          <w:sz w:val="24"/>
        </w:rPr>
        <w:t xml:space="preserve"> </w:t>
      </w:r>
      <w:r>
        <w:rPr>
          <w:sz w:val="24"/>
        </w:rPr>
        <w:t>zdrowia,</w:t>
      </w:r>
    </w:p>
    <w:p w14:paraId="74C149BA" w14:textId="77777777" w:rsidR="00707E29" w:rsidRDefault="00707D77" w:rsidP="000F067C">
      <w:pPr>
        <w:pStyle w:val="Akapitzlist"/>
        <w:numPr>
          <w:ilvl w:val="1"/>
          <w:numId w:val="50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rozwijają samodzielność, samorządność i społeczną</w:t>
      </w:r>
      <w:r>
        <w:rPr>
          <w:spacing w:val="-5"/>
          <w:sz w:val="24"/>
        </w:rPr>
        <w:t xml:space="preserve"> </w:t>
      </w:r>
      <w:r>
        <w:rPr>
          <w:sz w:val="24"/>
        </w:rPr>
        <w:t>aktywność.</w:t>
      </w:r>
    </w:p>
    <w:p w14:paraId="6096A829" w14:textId="77777777" w:rsidR="00707E29" w:rsidRDefault="00707D77" w:rsidP="00554B68">
      <w:pPr>
        <w:pStyle w:val="Nagwek3"/>
      </w:pPr>
      <w:r>
        <w:t>§ 44</w:t>
      </w:r>
    </w:p>
    <w:p w14:paraId="2BECC245" w14:textId="77777777" w:rsidR="00707E29" w:rsidRDefault="00707D77" w:rsidP="000F067C">
      <w:pPr>
        <w:pStyle w:val="Akapitzlist"/>
        <w:numPr>
          <w:ilvl w:val="0"/>
          <w:numId w:val="49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W Szkole działają zespoły nauczycieli uczących w danej klasie, składające się z</w:t>
      </w:r>
      <w:r>
        <w:rPr>
          <w:spacing w:val="-40"/>
          <w:sz w:val="24"/>
        </w:rPr>
        <w:t xml:space="preserve"> </w:t>
      </w:r>
      <w:r>
        <w:rPr>
          <w:sz w:val="24"/>
        </w:rPr>
        <w:t>nauczycieli prowadzących zajęcia dydaktyczne w danym</w:t>
      </w:r>
      <w:r>
        <w:rPr>
          <w:spacing w:val="-1"/>
          <w:sz w:val="24"/>
        </w:rPr>
        <w:t xml:space="preserve"> </w:t>
      </w:r>
      <w:r>
        <w:rPr>
          <w:sz w:val="24"/>
        </w:rPr>
        <w:t>oddziale.</w:t>
      </w:r>
    </w:p>
    <w:p w14:paraId="6975BC7A" w14:textId="77777777" w:rsidR="00707E29" w:rsidRDefault="00707D77" w:rsidP="000F067C">
      <w:pPr>
        <w:pStyle w:val="Akapitzlist"/>
        <w:numPr>
          <w:ilvl w:val="0"/>
          <w:numId w:val="4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Do zadań zespołu nauczycieli uczących w danej klasie</w:t>
      </w:r>
      <w:r>
        <w:rPr>
          <w:spacing w:val="-6"/>
          <w:sz w:val="24"/>
        </w:rPr>
        <w:t xml:space="preserve"> </w:t>
      </w:r>
      <w:r>
        <w:rPr>
          <w:sz w:val="24"/>
        </w:rPr>
        <w:t>należy:</w:t>
      </w:r>
    </w:p>
    <w:p w14:paraId="15F7DB0A" w14:textId="77777777" w:rsidR="00707E29" w:rsidRDefault="00707D77" w:rsidP="000F067C">
      <w:pPr>
        <w:pStyle w:val="Akapitzlist"/>
        <w:numPr>
          <w:ilvl w:val="1"/>
          <w:numId w:val="49"/>
        </w:numPr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ustalanie zestawu programów dla danego oddziału oraz jego modyfikowanie w miarę potrzeb,</w:t>
      </w:r>
    </w:p>
    <w:p w14:paraId="609ABC30" w14:textId="77777777" w:rsidR="00707E29" w:rsidRDefault="00707D77" w:rsidP="000F067C">
      <w:pPr>
        <w:pStyle w:val="Akapitzlist"/>
        <w:numPr>
          <w:ilvl w:val="1"/>
          <w:numId w:val="49"/>
        </w:numPr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t>opracowywanie planów, programów, rozkładów nauczania i strategii pracy z uczniami danego oddziału z uwzględnieniem korelacji treści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edukacyjnych,</w:t>
      </w:r>
    </w:p>
    <w:p w14:paraId="2B326810" w14:textId="77777777" w:rsidR="00707E29" w:rsidRDefault="00707D77" w:rsidP="000F067C">
      <w:pPr>
        <w:pStyle w:val="Akapitzlist"/>
        <w:numPr>
          <w:ilvl w:val="1"/>
          <w:numId w:val="49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rozpatrywanie spraw wychowawczych oddziału.</w:t>
      </w:r>
    </w:p>
    <w:p w14:paraId="69602620" w14:textId="77777777" w:rsidR="00707E29" w:rsidRDefault="00707D77" w:rsidP="000F067C">
      <w:pPr>
        <w:pStyle w:val="Akapitzlist"/>
        <w:numPr>
          <w:ilvl w:val="0"/>
          <w:numId w:val="4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Zebrania zespołu zwołuje i prowadzi wychowawca</w:t>
      </w:r>
      <w:r>
        <w:rPr>
          <w:spacing w:val="-4"/>
          <w:sz w:val="24"/>
        </w:rPr>
        <w:t xml:space="preserve"> </w:t>
      </w:r>
      <w:r>
        <w:rPr>
          <w:sz w:val="24"/>
        </w:rPr>
        <w:t>klasy.</w:t>
      </w:r>
    </w:p>
    <w:p w14:paraId="26A79352" w14:textId="77777777" w:rsidR="00707E29" w:rsidRDefault="00707D77" w:rsidP="00554B68">
      <w:pPr>
        <w:pStyle w:val="Nagwek3"/>
      </w:pPr>
      <w:r>
        <w:lastRenderedPageBreak/>
        <w:t>§ 45</w:t>
      </w:r>
    </w:p>
    <w:p w14:paraId="68B260C6" w14:textId="77777777" w:rsidR="00707E29" w:rsidRDefault="00707D77" w:rsidP="000F067C">
      <w:pPr>
        <w:pStyle w:val="Akapitzlist"/>
        <w:numPr>
          <w:ilvl w:val="0"/>
          <w:numId w:val="4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Nauczyciele tworzą zespoły przedmiotowe lub inne zespoły</w:t>
      </w:r>
      <w:r>
        <w:rPr>
          <w:spacing w:val="-16"/>
          <w:sz w:val="24"/>
        </w:rPr>
        <w:t xml:space="preserve"> </w:t>
      </w:r>
      <w:r>
        <w:rPr>
          <w:sz w:val="24"/>
        </w:rPr>
        <w:t>problemowo-zadaniowe.</w:t>
      </w:r>
    </w:p>
    <w:p w14:paraId="544FA2CA" w14:textId="77777777" w:rsidR="00707E29" w:rsidRDefault="00707D77" w:rsidP="000F067C">
      <w:pPr>
        <w:pStyle w:val="Akapitzlist"/>
        <w:numPr>
          <w:ilvl w:val="0"/>
          <w:numId w:val="4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Pracą zespołu kieruje przewodniczący powołany przez</w:t>
      </w:r>
      <w:r>
        <w:rPr>
          <w:spacing w:val="-9"/>
          <w:sz w:val="24"/>
        </w:rPr>
        <w:t xml:space="preserve"> </w:t>
      </w:r>
      <w:r>
        <w:rPr>
          <w:sz w:val="24"/>
        </w:rPr>
        <w:t>Dyrektora.</w:t>
      </w:r>
    </w:p>
    <w:p w14:paraId="3D375D55" w14:textId="77777777" w:rsidR="00707E29" w:rsidRDefault="00707D77" w:rsidP="000F067C">
      <w:pPr>
        <w:pStyle w:val="Akapitzlist"/>
        <w:numPr>
          <w:ilvl w:val="0"/>
          <w:numId w:val="4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Zadania zespołów nauczycielskich</w:t>
      </w:r>
      <w:r>
        <w:rPr>
          <w:spacing w:val="-1"/>
          <w:sz w:val="24"/>
        </w:rPr>
        <w:t xml:space="preserve"> </w:t>
      </w:r>
      <w:r>
        <w:rPr>
          <w:sz w:val="24"/>
        </w:rPr>
        <w:t>obejmują:</w:t>
      </w:r>
    </w:p>
    <w:p w14:paraId="14CA3125" w14:textId="77777777" w:rsidR="00707E29" w:rsidRDefault="00707D77" w:rsidP="000F067C">
      <w:pPr>
        <w:pStyle w:val="Akapitzlist"/>
        <w:numPr>
          <w:ilvl w:val="1"/>
          <w:numId w:val="48"/>
        </w:numPr>
        <w:spacing w:before="240" w:after="200"/>
        <w:ind w:left="709" w:right="121" w:hanging="286"/>
        <w:jc w:val="both"/>
        <w:rPr>
          <w:sz w:val="24"/>
        </w:rPr>
      </w:pPr>
      <w:r>
        <w:rPr>
          <w:sz w:val="24"/>
        </w:rPr>
        <w:t>zorganizowanie współpracy nauczycieli dla uzgodnienia sposobów realizacji programów nauczania, korelowania treści nauczania przedmiotów</w:t>
      </w:r>
      <w:r>
        <w:rPr>
          <w:spacing w:val="-2"/>
          <w:sz w:val="24"/>
        </w:rPr>
        <w:t xml:space="preserve"> </w:t>
      </w:r>
      <w:r>
        <w:rPr>
          <w:sz w:val="24"/>
        </w:rPr>
        <w:t>pokrewnych,</w:t>
      </w:r>
    </w:p>
    <w:p w14:paraId="2BCC1B6E" w14:textId="77777777" w:rsidR="00707E29" w:rsidRDefault="00707D77" w:rsidP="000F067C">
      <w:pPr>
        <w:pStyle w:val="Akapitzlist"/>
        <w:numPr>
          <w:ilvl w:val="1"/>
          <w:numId w:val="48"/>
        </w:numPr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wspólne opracowanie szczegółowych kryteriów oceniania ucznia oraz sposobów badania wyników</w:t>
      </w:r>
      <w:r>
        <w:rPr>
          <w:spacing w:val="-1"/>
          <w:sz w:val="24"/>
        </w:rPr>
        <w:t xml:space="preserve"> </w:t>
      </w:r>
      <w:r>
        <w:rPr>
          <w:sz w:val="24"/>
        </w:rPr>
        <w:t>nauczania,</w:t>
      </w:r>
    </w:p>
    <w:p w14:paraId="50450D46" w14:textId="77777777" w:rsidR="00707E29" w:rsidRDefault="00707D77" w:rsidP="000F067C">
      <w:pPr>
        <w:pStyle w:val="Akapitzlist"/>
        <w:numPr>
          <w:ilvl w:val="1"/>
          <w:numId w:val="48"/>
        </w:numPr>
        <w:tabs>
          <w:tab w:val="left" w:pos="2208"/>
          <w:tab w:val="left" w:pos="4395"/>
          <w:tab w:val="left" w:pos="5943"/>
          <w:tab w:val="left" w:pos="7492"/>
          <w:tab w:val="left" w:pos="8185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organizowanie</w:t>
      </w:r>
      <w:r>
        <w:rPr>
          <w:sz w:val="24"/>
        </w:rPr>
        <w:tab/>
        <w:t>wewnątrzszkolnego</w:t>
      </w:r>
      <w:r>
        <w:rPr>
          <w:sz w:val="24"/>
        </w:rPr>
        <w:tab/>
        <w:t>doskonalenia</w:t>
      </w:r>
      <w:r>
        <w:rPr>
          <w:sz w:val="24"/>
        </w:rPr>
        <w:tab/>
        <w:t>zawodowego</w:t>
      </w:r>
      <w:r>
        <w:rPr>
          <w:sz w:val="24"/>
        </w:rPr>
        <w:tab/>
        <w:t>oraz</w:t>
      </w:r>
      <w:r>
        <w:rPr>
          <w:sz w:val="24"/>
        </w:rPr>
        <w:tab/>
      </w:r>
      <w:r>
        <w:rPr>
          <w:spacing w:val="-3"/>
          <w:sz w:val="24"/>
        </w:rPr>
        <w:t xml:space="preserve">doradztwa </w:t>
      </w:r>
      <w:r>
        <w:rPr>
          <w:sz w:val="24"/>
        </w:rPr>
        <w:t>metodycznego i wsparcia dla początkujących</w:t>
      </w:r>
      <w:r>
        <w:rPr>
          <w:spacing w:val="-1"/>
          <w:sz w:val="24"/>
        </w:rPr>
        <w:t xml:space="preserve"> </w:t>
      </w:r>
      <w:r>
        <w:rPr>
          <w:sz w:val="24"/>
        </w:rPr>
        <w:t>nauczycieli,</w:t>
      </w:r>
    </w:p>
    <w:p w14:paraId="5C1BB866" w14:textId="77777777" w:rsidR="006510D4" w:rsidRPr="006510D4" w:rsidRDefault="00707D77" w:rsidP="000F067C">
      <w:pPr>
        <w:pStyle w:val="Akapitzlist"/>
        <w:numPr>
          <w:ilvl w:val="1"/>
          <w:numId w:val="48"/>
        </w:numPr>
        <w:spacing w:before="240" w:after="200"/>
        <w:ind w:left="709" w:hanging="260"/>
        <w:jc w:val="both"/>
      </w:pPr>
      <w:r w:rsidRPr="006510D4">
        <w:rPr>
          <w:sz w:val="24"/>
        </w:rPr>
        <w:t>współdziałanie w organizowaniu pracowni, a także uzupełnieniu ich</w:t>
      </w:r>
      <w:r w:rsidRPr="006510D4">
        <w:rPr>
          <w:spacing w:val="-7"/>
          <w:sz w:val="24"/>
        </w:rPr>
        <w:t xml:space="preserve"> </w:t>
      </w:r>
      <w:r w:rsidRPr="006510D4">
        <w:rPr>
          <w:sz w:val="24"/>
        </w:rPr>
        <w:t>wyposażenia.</w:t>
      </w:r>
    </w:p>
    <w:p w14:paraId="51A3BBEF" w14:textId="06AD1048" w:rsidR="00707E29" w:rsidRDefault="00707D77" w:rsidP="00554B68">
      <w:pPr>
        <w:pStyle w:val="Nagwek3"/>
      </w:pPr>
      <w:r>
        <w:t>§ 46</w:t>
      </w:r>
    </w:p>
    <w:p w14:paraId="374D822B" w14:textId="77777777" w:rsidR="00707E29" w:rsidRDefault="00707D77" w:rsidP="000F067C">
      <w:pPr>
        <w:pStyle w:val="Akapitzlist"/>
        <w:numPr>
          <w:ilvl w:val="0"/>
          <w:numId w:val="47"/>
        </w:numPr>
        <w:tabs>
          <w:tab w:val="left" w:pos="357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t>W Szkole działa zespół wychowawczy Szkoły, który powołany jest do rozwiązywania problemów wychowawczych wynikających z bieżących problemów</w:t>
      </w:r>
      <w:r>
        <w:rPr>
          <w:spacing w:val="-2"/>
          <w:sz w:val="24"/>
        </w:rPr>
        <w:t xml:space="preserve"> </w:t>
      </w:r>
      <w:r>
        <w:rPr>
          <w:sz w:val="24"/>
        </w:rPr>
        <w:t>uczniów.</w:t>
      </w:r>
    </w:p>
    <w:p w14:paraId="703D5B5D" w14:textId="77777777" w:rsidR="00707E29" w:rsidRDefault="00707D77" w:rsidP="000F067C">
      <w:pPr>
        <w:pStyle w:val="Akapitzlist"/>
        <w:numPr>
          <w:ilvl w:val="0"/>
          <w:numId w:val="47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W skład zespołu wchodzą: pedagog, psycholog oraz wychowawcy poszczególnych oddziałów i w miarę potrzeb inni</w:t>
      </w:r>
      <w:r>
        <w:rPr>
          <w:spacing w:val="-3"/>
          <w:sz w:val="24"/>
        </w:rPr>
        <w:t xml:space="preserve"> </w:t>
      </w:r>
      <w:r>
        <w:rPr>
          <w:sz w:val="24"/>
        </w:rPr>
        <w:t>nauczyciele.</w:t>
      </w:r>
    </w:p>
    <w:p w14:paraId="45B13792" w14:textId="77777777" w:rsidR="00707E29" w:rsidRDefault="00707D77" w:rsidP="000F067C">
      <w:pPr>
        <w:pStyle w:val="Akapitzlist"/>
        <w:numPr>
          <w:ilvl w:val="0"/>
          <w:numId w:val="47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Pracą zespołu kieruje osoba powołana przez</w:t>
      </w:r>
      <w:r>
        <w:rPr>
          <w:spacing w:val="-3"/>
          <w:sz w:val="24"/>
        </w:rPr>
        <w:t xml:space="preserve"> </w:t>
      </w:r>
      <w:r>
        <w:rPr>
          <w:sz w:val="24"/>
        </w:rPr>
        <w:t>Dyrektora.</w:t>
      </w:r>
    </w:p>
    <w:p w14:paraId="33F6981F" w14:textId="22E9E60E" w:rsidR="00707E29" w:rsidRDefault="00707D77" w:rsidP="000F067C">
      <w:pPr>
        <w:pStyle w:val="Akapitzlist"/>
        <w:numPr>
          <w:ilvl w:val="0"/>
          <w:numId w:val="47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Do zadań zespołu wychowawczego Szkoły należy w</w:t>
      </w:r>
      <w:r>
        <w:rPr>
          <w:spacing w:val="-15"/>
          <w:sz w:val="24"/>
        </w:rPr>
        <w:t xml:space="preserve"> </w:t>
      </w:r>
      <w:r>
        <w:rPr>
          <w:sz w:val="24"/>
        </w:rPr>
        <w:t>szczególności:</w:t>
      </w:r>
    </w:p>
    <w:p w14:paraId="48835B80" w14:textId="77777777" w:rsidR="00707E29" w:rsidRDefault="00707D77" w:rsidP="000F067C">
      <w:pPr>
        <w:pStyle w:val="Akapitzlist"/>
        <w:numPr>
          <w:ilvl w:val="1"/>
          <w:numId w:val="47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rozpatrywanie szczególnie trudnych przypadków wychowawczych wśród</w:t>
      </w:r>
      <w:r>
        <w:rPr>
          <w:spacing w:val="-6"/>
          <w:sz w:val="24"/>
        </w:rPr>
        <w:t xml:space="preserve"> </w:t>
      </w:r>
      <w:r>
        <w:rPr>
          <w:sz w:val="24"/>
        </w:rPr>
        <w:t>uczniów,</w:t>
      </w:r>
    </w:p>
    <w:p w14:paraId="725A2546" w14:textId="77777777" w:rsidR="00707E29" w:rsidRDefault="00707D77" w:rsidP="000F067C">
      <w:pPr>
        <w:pStyle w:val="Akapitzlist"/>
        <w:numPr>
          <w:ilvl w:val="1"/>
          <w:numId w:val="47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ocena sytuacji wychowawczej</w:t>
      </w:r>
      <w:r>
        <w:rPr>
          <w:spacing w:val="-2"/>
          <w:sz w:val="24"/>
        </w:rPr>
        <w:t xml:space="preserve"> </w:t>
      </w:r>
      <w:r>
        <w:rPr>
          <w:sz w:val="24"/>
        </w:rPr>
        <w:t>Szkoły,</w:t>
      </w:r>
    </w:p>
    <w:p w14:paraId="0754DE3A" w14:textId="77777777" w:rsidR="00707E29" w:rsidRDefault="00707D77" w:rsidP="000F067C">
      <w:pPr>
        <w:pStyle w:val="Akapitzlist"/>
        <w:numPr>
          <w:ilvl w:val="1"/>
          <w:numId w:val="47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wskazanie głównych kierunków działań wychowawczych Radzie</w:t>
      </w:r>
      <w:r>
        <w:rPr>
          <w:spacing w:val="-6"/>
          <w:sz w:val="24"/>
        </w:rPr>
        <w:t xml:space="preserve"> </w:t>
      </w:r>
      <w:r>
        <w:rPr>
          <w:sz w:val="24"/>
        </w:rPr>
        <w:t>Pedagogicznej,</w:t>
      </w:r>
    </w:p>
    <w:p w14:paraId="5DDE0AD8" w14:textId="77777777" w:rsidR="00707E29" w:rsidRDefault="00707D77" w:rsidP="000F067C">
      <w:pPr>
        <w:pStyle w:val="Akapitzlist"/>
        <w:numPr>
          <w:ilvl w:val="1"/>
          <w:numId w:val="47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opracowanie programu wychowawczo-profilaktycznego Szkoły i jego stała</w:t>
      </w:r>
      <w:r>
        <w:rPr>
          <w:spacing w:val="-14"/>
          <w:sz w:val="24"/>
        </w:rPr>
        <w:t xml:space="preserve"> </w:t>
      </w:r>
      <w:r>
        <w:rPr>
          <w:sz w:val="24"/>
        </w:rPr>
        <w:t>ewaluacja.</w:t>
      </w:r>
    </w:p>
    <w:p w14:paraId="2A52EE04" w14:textId="77777777" w:rsidR="00707E29" w:rsidRDefault="00707E29" w:rsidP="00DC38D5">
      <w:pPr>
        <w:spacing w:before="240" w:after="200"/>
        <w:jc w:val="both"/>
        <w:rPr>
          <w:sz w:val="24"/>
        </w:rPr>
        <w:sectPr w:rsidR="00707E29" w:rsidSect="00D319E0">
          <w:pgSz w:w="11910" w:h="16840"/>
          <w:pgMar w:top="1320" w:right="1298" w:bottom="1640" w:left="1298" w:header="0" w:footer="1379" w:gutter="0"/>
          <w:cols w:space="708"/>
        </w:sectPr>
      </w:pPr>
    </w:p>
    <w:p w14:paraId="4A81D85C" w14:textId="77777777" w:rsidR="00707E29" w:rsidRDefault="00707D77" w:rsidP="009F0B4F">
      <w:pPr>
        <w:pStyle w:val="Nagwek1"/>
      </w:pPr>
      <w:bookmarkStart w:id="18" w:name="_Toc113831102"/>
      <w:r>
        <w:lastRenderedPageBreak/>
        <w:t>ROZDZIAŁ VIII</w:t>
      </w:r>
      <w:bookmarkEnd w:id="18"/>
    </w:p>
    <w:p w14:paraId="72561125" w14:textId="77777777" w:rsidR="00707E29" w:rsidRDefault="00707D77" w:rsidP="009F0B4F">
      <w:pPr>
        <w:pStyle w:val="Nagwek2"/>
      </w:pPr>
      <w:bookmarkStart w:id="19" w:name="_Toc113831103"/>
      <w:r>
        <w:t>ORGANIZACJA I FORMY WSPÓŁDZIAŁANIA SZKOŁY Z RODZICAMI</w:t>
      </w:r>
      <w:bookmarkEnd w:id="19"/>
    </w:p>
    <w:p w14:paraId="2C6B9451" w14:textId="77777777" w:rsidR="00707E29" w:rsidRDefault="00707D77" w:rsidP="00554B68">
      <w:pPr>
        <w:pStyle w:val="Nagwek3"/>
      </w:pPr>
      <w:r>
        <w:t xml:space="preserve">§ </w:t>
      </w:r>
      <w:r w:rsidRPr="00554B68">
        <w:t>47</w:t>
      </w:r>
    </w:p>
    <w:p w14:paraId="5EF03C58" w14:textId="77777777" w:rsidR="00707E29" w:rsidRDefault="00707D77" w:rsidP="000F067C">
      <w:pPr>
        <w:pStyle w:val="Akapitzlist"/>
        <w:numPr>
          <w:ilvl w:val="0"/>
          <w:numId w:val="46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wspomaga rodziców w procesie</w:t>
      </w:r>
      <w:r>
        <w:rPr>
          <w:spacing w:val="-6"/>
          <w:sz w:val="24"/>
        </w:rPr>
        <w:t xml:space="preserve"> </w:t>
      </w:r>
      <w:r>
        <w:rPr>
          <w:sz w:val="24"/>
        </w:rPr>
        <w:t>wychowawczym.</w:t>
      </w:r>
    </w:p>
    <w:p w14:paraId="7C2CF481" w14:textId="56DA8C7E" w:rsidR="00707E29" w:rsidRDefault="00707D77" w:rsidP="000F067C">
      <w:pPr>
        <w:pStyle w:val="Akapitzlist"/>
        <w:numPr>
          <w:ilvl w:val="0"/>
          <w:numId w:val="46"/>
        </w:numPr>
        <w:tabs>
          <w:tab w:val="left" w:pos="357"/>
        </w:tabs>
        <w:spacing w:before="240" w:after="200" w:line="276" w:lineRule="auto"/>
        <w:ind w:left="399" w:right="113" w:hanging="284"/>
        <w:jc w:val="both"/>
        <w:rPr>
          <w:sz w:val="24"/>
        </w:rPr>
      </w:pPr>
      <w:r>
        <w:rPr>
          <w:sz w:val="24"/>
        </w:rPr>
        <w:t>Rodzice mają prawo do zapewnienia dzieciom wychowania, nauczania moralnego i religij</w:t>
      </w:r>
      <w:r w:rsidR="00554B68">
        <w:rPr>
          <w:sz w:val="24"/>
        </w:rPr>
        <w:softHyphen/>
      </w:r>
      <w:r>
        <w:rPr>
          <w:sz w:val="24"/>
        </w:rPr>
        <w:t>nego zgodnie z własnymi</w:t>
      </w:r>
      <w:r>
        <w:rPr>
          <w:spacing w:val="2"/>
          <w:sz w:val="24"/>
        </w:rPr>
        <w:t xml:space="preserve"> </w:t>
      </w:r>
      <w:r>
        <w:rPr>
          <w:sz w:val="24"/>
        </w:rPr>
        <w:t>przekonaniami.</w:t>
      </w:r>
    </w:p>
    <w:p w14:paraId="7EFB45FD" w14:textId="77777777" w:rsidR="00707E29" w:rsidRDefault="00707D77" w:rsidP="000F067C">
      <w:pPr>
        <w:pStyle w:val="Akapitzlist"/>
        <w:numPr>
          <w:ilvl w:val="0"/>
          <w:numId w:val="46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Rodzice są zobowiązani</w:t>
      </w:r>
      <w:r>
        <w:rPr>
          <w:spacing w:val="-3"/>
          <w:sz w:val="24"/>
        </w:rPr>
        <w:t xml:space="preserve"> </w:t>
      </w:r>
      <w:r>
        <w:rPr>
          <w:sz w:val="24"/>
        </w:rPr>
        <w:t>do:</w:t>
      </w:r>
    </w:p>
    <w:p w14:paraId="383C1F40" w14:textId="77777777" w:rsidR="00707E29" w:rsidRDefault="00707D77" w:rsidP="000F067C">
      <w:pPr>
        <w:pStyle w:val="Akapitzlist"/>
        <w:numPr>
          <w:ilvl w:val="1"/>
          <w:numId w:val="4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dopełnienia czynności związanych ze zgłoszeniem dziecka do</w:t>
      </w:r>
      <w:r>
        <w:rPr>
          <w:spacing w:val="-4"/>
          <w:sz w:val="24"/>
        </w:rPr>
        <w:t xml:space="preserve"> </w:t>
      </w:r>
      <w:r>
        <w:rPr>
          <w:sz w:val="24"/>
        </w:rPr>
        <w:t>Szkoły,</w:t>
      </w:r>
    </w:p>
    <w:p w14:paraId="7587AD6B" w14:textId="77777777" w:rsidR="00707E29" w:rsidRDefault="00707D77" w:rsidP="000F067C">
      <w:pPr>
        <w:pStyle w:val="Akapitzlist"/>
        <w:numPr>
          <w:ilvl w:val="1"/>
          <w:numId w:val="4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zapewnienia regularnego uczęszczania dziecka na zajęcia</w:t>
      </w:r>
      <w:r>
        <w:rPr>
          <w:spacing w:val="-3"/>
          <w:sz w:val="24"/>
        </w:rPr>
        <w:t xml:space="preserve"> </w:t>
      </w:r>
      <w:r>
        <w:rPr>
          <w:sz w:val="24"/>
        </w:rPr>
        <w:t>szkolne,</w:t>
      </w:r>
    </w:p>
    <w:p w14:paraId="7114D389" w14:textId="77777777" w:rsidR="00707E29" w:rsidRDefault="00707D77" w:rsidP="000F067C">
      <w:pPr>
        <w:pStyle w:val="Akapitzlist"/>
        <w:numPr>
          <w:ilvl w:val="1"/>
          <w:numId w:val="4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zapewnienia dziecku warunków umożliwiających przygotowanie się do zajęć</w:t>
      </w:r>
      <w:r>
        <w:rPr>
          <w:spacing w:val="-16"/>
          <w:sz w:val="24"/>
        </w:rPr>
        <w:t xml:space="preserve"> </w:t>
      </w:r>
      <w:r>
        <w:rPr>
          <w:sz w:val="24"/>
        </w:rPr>
        <w:t>szkolnych,</w:t>
      </w:r>
    </w:p>
    <w:p w14:paraId="47041DBD" w14:textId="1DE32CB2" w:rsidR="00707E29" w:rsidRDefault="00707D77" w:rsidP="000F067C">
      <w:pPr>
        <w:pStyle w:val="Akapitzlist"/>
        <w:numPr>
          <w:ilvl w:val="1"/>
          <w:numId w:val="46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 xml:space="preserve">informowania Dyrektora w terminie do 30 września każdego roku o realizacji obowiązku szkolnego poza granicami kraju (dotyczy dziecka zamieszkałego w obwodzie Szkoły </w:t>
      </w:r>
      <w:r w:rsidR="00554B68">
        <w:rPr>
          <w:sz w:val="24"/>
        </w:rPr>
        <w:br/>
      </w:r>
      <w:r>
        <w:rPr>
          <w:sz w:val="24"/>
        </w:rPr>
        <w:t>a przebywającego czasowo za</w:t>
      </w:r>
      <w:r>
        <w:rPr>
          <w:spacing w:val="-4"/>
          <w:sz w:val="24"/>
        </w:rPr>
        <w:t xml:space="preserve"> </w:t>
      </w:r>
      <w:r>
        <w:rPr>
          <w:sz w:val="24"/>
        </w:rPr>
        <w:t>granicą),</w:t>
      </w:r>
    </w:p>
    <w:p w14:paraId="03F5B5F4" w14:textId="77777777" w:rsidR="00707E29" w:rsidRDefault="00707D77" w:rsidP="000F067C">
      <w:pPr>
        <w:pStyle w:val="Akapitzlist"/>
        <w:numPr>
          <w:ilvl w:val="1"/>
          <w:numId w:val="46"/>
        </w:numPr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zapewnienia</w:t>
      </w:r>
      <w:r>
        <w:rPr>
          <w:spacing w:val="-9"/>
          <w:sz w:val="24"/>
        </w:rPr>
        <w:t xml:space="preserve"> </w:t>
      </w:r>
      <w:r>
        <w:rPr>
          <w:sz w:val="24"/>
        </w:rPr>
        <w:t>dziecku</w:t>
      </w:r>
      <w:r>
        <w:rPr>
          <w:spacing w:val="-10"/>
          <w:sz w:val="24"/>
        </w:rPr>
        <w:t xml:space="preserve"> </w:t>
      </w:r>
      <w:r>
        <w:rPr>
          <w:sz w:val="24"/>
        </w:rPr>
        <w:t>warunków</w:t>
      </w:r>
      <w:r>
        <w:rPr>
          <w:spacing w:val="-9"/>
          <w:sz w:val="24"/>
        </w:rPr>
        <w:t xml:space="preserve"> </w:t>
      </w:r>
      <w:r>
        <w:rPr>
          <w:sz w:val="24"/>
        </w:rPr>
        <w:t>nauki</w:t>
      </w:r>
      <w:r>
        <w:rPr>
          <w:spacing w:val="-9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zezwoleniu,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przypadku</w:t>
      </w:r>
      <w:r>
        <w:rPr>
          <w:spacing w:val="-10"/>
          <w:sz w:val="24"/>
        </w:rPr>
        <w:t xml:space="preserve"> </w:t>
      </w:r>
      <w:r>
        <w:rPr>
          <w:sz w:val="24"/>
        </w:rPr>
        <w:t>dziecka realizującego obowiązek szkolny poza szkołą na podstawie zezwolenia, o którym mowa w oddzielnych</w:t>
      </w:r>
      <w:r>
        <w:rPr>
          <w:spacing w:val="-1"/>
          <w:sz w:val="24"/>
        </w:rPr>
        <w:t xml:space="preserve"> </w:t>
      </w:r>
      <w:r>
        <w:rPr>
          <w:sz w:val="24"/>
        </w:rPr>
        <w:t>przepisach,</w:t>
      </w:r>
    </w:p>
    <w:p w14:paraId="04520066" w14:textId="77777777" w:rsidR="00707E29" w:rsidRDefault="00707D77" w:rsidP="000F067C">
      <w:pPr>
        <w:pStyle w:val="Akapitzlist"/>
        <w:numPr>
          <w:ilvl w:val="1"/>
          <w:numId w:val="46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>zapewnienia dziecku zamieszkałemu w miejscowości, w której znajduje się Szkoła,</w:t>
      </w:r>
      <w:r>
        <w:rPr>
          <w:spacing w:val="-38"/>
          <w:sz w:val="24"/>
        </w:rPr>
        <w:t xml:space="preserve"> </w:t>
      </w:r>
      <w:r>
        <w:rPr>
          <w:sz w:val="24"/>
        </w:rPr>
        <w:t>opieki w drodze do Szkoły i z</w:t>
      </w:r>
      <w:r>
        <w:rPr>
          <w:spacing w:val="-7"/>
          <w:sz w:val="24"/>
        </w:rPr>
        <w:t xml:space="preserve"> </w:t>
      </w:r>
      <w:r>
        <w:rPr>
          <w:sz w:val="24"/>
        </w:rPr>
        <w:t>powrotem.</w:t>
      </w:r>
    </w:p>
    <w:p w14:paraId="4FB90869" w14:textId="77777777" w:rsidR="00707E29" w:rsidRDefault="00707D77" w:rsidP="00554B68">
      <w:pPr>
        <w:pStyle w:val="Nagwek3"/>
      </w:pPr>
      <w:r>
        <w:t>§ 48</w:t>
      </w:r>
    </w:p>
    <w:p w14:paraId="604642AC" w14:textId="77777777" w:rsidR="00707E29" w:rsidRDefault="00707D77" w:rsidP="000F067C">
      <w:pPr>
        <w:pStyle w:val="Akapitzlist"/>
        <w:numPr>
          <w:ilvl w:val="0"/>
          <w:numId w:val="45"/>
        </w:numPr>
        <w:tabs>
          <w:tab w:val="left" w:pos="357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>Dla zapewnienia warunków jak najlepszych wyników kształcenia i wychowania uczniów konieczna jest współpraca rodziców z organami Szkoły. W ramach tej współpracy rodzice mają prawo</w:t>
      </w:r>
      <w:r>
        <w:rPr>
          <w:spacing w:val="-3"/>
          <w:sz w:val="24"/>
        </w:rPr>
        <w:t xml:space="preserve"> </w:t>
      </w:r>
      <w:r>
        <w:rPr>
          <w:sz w:val="24"/>
        </w:rPr>
        <w:t>do:</w:t>
      </w:r>
    </w:p>
    <w:p w14:paraId="02789E73" w14:textId="77777777" w:rsidR="00707E29" w:rsidRDefault="00707D77" w:rsidP="000F067C">
      <w:pPr>
        <w:pStyle w:val="Akapitzlist"/>
        <w:numPr>
          <w:ilvl w:val="1"/>
          <w:numId w:val="45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kontaktów z wychowawcą klasy i</w:t>
      </w:r>
      <w:r>
        <w:rPr>
          <w:spacing w:val="-7"/>
          <w:sz w:val="24"/>
        </w:rPr>
        <w:t xml:space="preserve"> </w:t>
      </w:r>
      <w:r>
        <w:rPr>
          <w:sz w:val="24"/>
        </w:rPr>
        <w:t>nauczycielami,</w:t>
      </w:r>
    </w:p>
    <w:p w14:paraId="68634CB6" w14:textId="77777777" w:rsidR="00707E29" w:rsidRDefault="00707D77" w:rsidP="000F067C">
      <w:pPr>
        <w:pStyle w:val="Akapitzlist"/>
        <w:numPr>
          <w:ilvl w:val="1"/>
          <w:numId w:val="45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porad pedagoga szkolnego,</w:t>
      </w:r>
      <w:r>
        <w:rPr>
          <w:spacing w:val="-1"/>
          <w:sz w:val="24"/>
        </w:rPr>
        <w:t xml:space="preserve"> </w:t>
      </w:r>
      <w:r>
        <w:rPr>
          <w:sz w:val="24"/>
        </w:rPr>
        <w:t>psychologa,</w:t>
      </w:r>
    </w:p>
    <w:p w14:paraId="4482BF08" w14:textId="77777777" w:rsidR="00707E29" w:rsidRDefault="00707D77" w:rsidP="000F067C">
      <w:pPr>
        <w:pStyle w:val="Akapitzlist"/>
        <w:numPr>
          <w:ilvl w:val="1"/>
          <w:numId w:val="45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dyskrecji i poszanowania prywatności w rozwiązywaniu problemów dziecka i</w:t>
      </w:r>
      <w:r>
        <w:rPr>
          <w:spacing w:val="-13"/>
          <w:sz w:val="24"/>
        </w:rPr>
        <w:t xml:space="preserve"> </w:t>
      </w:r>
      <w:r>
        <w:rPr>
          <w:sz w:val="24"/>
        </w:rPr>
        <w:t>rodziny,</w:t>
      </w:r>
    </w:p>
    <w:p w14:paraId="66E76960" w14:textId="77777777" w:rsidR="00707E29" w:rsidRDefault="00707D77" w:rsidP="000F067C">
      <w:pPr>
        <w:pStyle w:val="Akapitzlist"/>
        <w:numPr>
          <w:ilvl w:val="1"/>
          <w:numId w:val="45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występowania z inicjatywami wzbogacającymi życie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56C26F0D" w14:textId="1F83EC5D" w:rsidR="00707E29" w:rsidRDefault="00707D77" w:rsidP="000F067C">
      <w:pPr>
        <w:pStyle w:val="Akapitzlist"/>
        <w:numPr>
          <w:ilvl w:val="1"/>
          <w:numId w:val="45"/>
        </w:numPr>
        <w:tabs>
          <w:tab w:val="left" w:pos="709"/>
        </w:tabs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zapoznania</w:t>
      </w:r>
      <w:r>
        <w:rPr>
          <w:spacing w:val="-10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początku</w:t>
      </w:r>
      <w:r>
        <w:rPr>
          <w:spacing w:val="-9"/>
          <w:sz w:val="24"/>
        </w:rPr>
        <w:t xml:space="preserve"> </w:t>
      </w:r>
      <w:r>
        <w:rPr>
          <w:sz w:val="24"/>
        </w:rPr>
        <w:t>roku</w:t>
      </w:r>
      <w:r>
        <w:rPr>
          <w:spacing w:val="-9"/>
          <w:sz w:val="24"/>
        </w:rPr>
        <w:t xml:space="preserve"> </w:t>
      </w:r>
      <w:r>
        <w:rPr>
          <w:sz w:val="24"/>
        </w:rPr>
        <w:t>szkolnego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terminarzem</w:t>
      </w:r>
      <w:r>
        <w:rPr>
          <w:spacing w:val="-9"/>
          <w:sz w:val="24"/>
        </w:rPr>
        <w:t xml:space="preserve"> </w:t>
      </w:r>
      <w:r>
        <w:rPr>
          <w:sz w:val="24"/>
        </w:rPr>
        <w:t>stałych</w:t>
      </w:r>
      <w:r>
        <w:rPr>
          <w:spacing w:val="-7"/>
          <w:sz w:val="24"/>
        </w:rPr>
        <w:t xml:space="preserve"> </w:t>
      </w:r>
      <w:r>
        <w:rPr>
          <w:sz w:val="24"/>
        </w:rPr>
        <w:t>spotkań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nauczy</w:t>
      </w:r>
      <w:r w:rsidR="00731CB6">
        <w:rPr>
          <w:sz w:val="24"/>
        </w:rPr>
        <w:softHyphen/>
      </w:r>
      <w:r>
        <w:rPr>
          <w:sz w:val="24"/>
        </w:rPr>
        <w:t>cielami (dyżury pedagogiczne, zebrania, dni</w:t>
      </w:r>
      <w:r>
        <w:rPr>
          <w:spacing w:val="-6"/>
          <w:sz w:val="24"/>
        </w:rPr>
        <w:t xml:space="preserve"> </w:t>
      </w:r>
      <w:r>
        <w:rPr>
          <w:sz w:val="24"/>
        </w:rPr>
        <w:t>otwarte).</w:t>
      </w:r>
    </w:p>
    <w:p w14:paraId="1E160119" w14:textId="77777777" w:rsidR="00707E29" w:rsidRDefault="00707D77" w:rsidP="000F067C">
      <w:pPr>
        <w:pStyle w:val="Akapitzlist"/>
        <w:numPr>
          <w:ilvl w:val="0"/>
          <w:numId w:val="45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Do obowiązków rodziców</w:t>
      </w:r>
      <w:r>
        <w:rPr>
          <w:spacing w:val="-3"/>
          <w:sz w:val="24"/>
        </w:rPr>
        <w:t xml:space="preserve"> </w:t>
      </w:r>
      <w:r>
        <w:rPr>
          <w:sz w:val="24"/>
        </w:rPr>
        <w:t>należy:</w:t>
      </w:r>
    </w:p>
    <w:p w14:paraId="008F55A8" w14:textId="77777777" w:rsidR="00707E29" w:rsidRDefault="00707D77" w:rsidP="000F067C">
      <w:pPr>
        <w:pStyle w:val="Akapitzlist"/>
        <w:numPr>
          <w:ilvl w:val="1"/>
          <w:numId w:val="4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wspieranie procesu nauczania i</w:t>
      </w:r>
      <w:r>
        <w:rPr>
          <w:spacing w:val="-9"/>
          <w:sz w:val="24"/>
        </w:rPr>
        <w:t xml:space="preserve"> </w:t>
      </w:r>
      <w:r>
        <w:rPr>
          <w:sz w:val="24"/>
        </w:rPr>
        <w:t>wychowania,</w:t>
      </w:r>
    </w:p>
    <w:p w14:paraId="15D5BEAA" w14:textId="77777777" w:rsidR="00707E29" w:rsidRDefault="00707D77" w:rsidP="000F067C">
      <w:pPr>
        <w:pStyle w:val="Akapitzlist"/>
        <w:numPr>
          <w:ilvl w:val="1"/>
          <w:numId w:val="4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lastRenderedPageBreak/>
        <w:t>systematyczny kontakt z wychowawcą</w:t>
      </w:r>
      <w:r>
        <w:rPr>
          <w:spacing w:val="-15"/>
          <w:sz w:val="24"/>
        </w:rPr>
        <w:t xml:space="preserve"> </w:t>
      </w:r>
      <w:r>
        <w:rPr>
          <w:sz w:val="24"/>
        </w:rPr>
        <w:t>klasy,</w:t>
      </w:r>
    </w:p>
    <w:p w14:paraId="5610C999" w14:textId="77777777" w:rsidR="00707E29" w:rsidRDefault="00707D77" w:rsidP="000F067C">
      <w:pPr>
        <w:pStyle w:val="Akapitzlist"/>
        <w:numPr>
          <w:ilvl w:val="1"/>
          <w:numId w:val="45"/>
        </w:numPr>
        <w:tabs>
          <w:tab w:val="left" w:pos="619"/>
        </w:tabs>
        <w:spacing w:before="240" w:after="200"/>
        <w:ind w:left="709" w:right="113" w:hanging="286"/>
        <w:jc w:val="both"/>
        <w:rPr>
          <w:sz w:val="24"/>
        </w:rPr>
      </w:pPr>
      <w:r>
        <w:tab/>
      </w:r>
      <w:r>
        <w:rPr>
          <w:sz w:val="24"/>
        </w:rPr>
        <w:t>usprawiedliwianie nieobecności ucznia w formie pisemnej papierowej lub za pomocą dziennika elektronicznego nie później niż 7 dni po powrocie ucznia do</w:t>
      </w:r>
      <w:r>
        <w:rPr>
          <w:spacing w:val="-6"/>
          <w:sz w:val="24"/>
        </w:rPr>
        <w:t xml:space="preserve"> </w:t>
      </w:r>
      <w:r>
        <w:rPr>
          <w:sz w:val="24"/>
        </w:rPr>
        <w:t>szkoły.</w:t>
      </w:r>
    </w:p>
    <w:p w14:paraId="5D12E79E" w14:textId="77777777" w:rsidR="00707E29" w:rsidRDefault="00707D77" w:rsidP="000F067C">
      <w:pPr>
        <w:pStyle w:val="Akapitzlist"/>
        <w:numPr>
          <w:ilvl w:val="1"/>
          <w:numId w:val="45"/>
        </w:numPr>
        <w:tabs>
          <w:tab w:val="left" w:pos="631"/>
        </w:tabs>
        <w:spacing w:before="240" w:after="200"/>
        <w:ind w:left="709" w:right="118" w:hanging="286"/>
        <w:jc w:val="both"/>
        <w:rPr>
          <w:sz w:val="24"/>
        </w:rPr>
      </w:pPr>
      <w:r>
        <w:tab/>
      </w:r>
      <w:r>
        <w:rPr>
          <w:sz w:val="24"/>
        </w:rPr>
        <w:t>współdziałanie z organami szkoły w przeciwdziałaniu przemocy, uzależnieniom, demoralizacji i innym przejawom patologii społecznej.</w:t>
      </w:r>
    </w:p>
    <w:p w14:paraId="48EEEFFB" w14:textId="77777777" w:rsidR="00707E29" w:rsidRDefault="00707D77" w:rsidP="000F067C">
      <w:pPr>
        <w:pStyle w:val="Akapitzlist"/>
        <w:numPr>
          <w:ilvl w:val="0"/>
          <w:numId w:val="45"/>
        </w:numPr>
        <w:tabs>
          <w:tab w:val="left" w:pos="357"/>
        </w:tabs>
        <w:spacing w:before="240" w:after="200" w:line="278" w:lineRule="auto"/>
        <w:ind w:right="119" w:hanging="284"/>
        <w:jc w:val="both"/>
        <w:rPr>
          <w:sz w:val="24"/>
        </w:rPr>
      </w:pPr>
      <w:r>
        <w:rPr>
          <w:sz w:val="24"/>
        </w:rPr>
        <w:t>Rodzice mają prawo działać w strukturach Rady Rodziców w zakresie określonym przez regulamin Rady</w:t>
      </w:r>
      <w:r>
        <w:rPr>
          <w:spacing w:val="-5"/>
          <w:sz w:val="24"/>
        </w:rPr>
        <w:t xml:space="preserve"> </w:t>
      </w:r>
      <w:r>
        <w:rPr>
          <w:sz w:val="24"/>
        </w:rPr>
        <w:t>Rodziców.</w:t>
      </w:r>
    </w:p>
    <w:p w14:paraId="11795351" w14:textId="77777777" w:rsidR="00707E29" w:rsidRDefault="00707E29" w:rsidP="00DC38D5">
      <w:pPr>
        <w:pStyle w:val="Tekstpodstawowy"/>
        <w:spacing w:before="240" w:after="200"/>
        <w:jc w:val="both"/>
        <w:rPr>
          <w:sz w:val="26"/>
        </w:rPr>
      </w:pPr>
    </w:p>
    <w:p w14:paraId="767E09D0" w14:textId="77777777" w:rsidR="00707E29" w:rsidRDefault="00707E29" w:rsidP="00DC38D5">
      <w:pPr>
        <w:pStyle w:val="Tekstpodstawowy"/>
        <w:spacing w:before="240" w:after="200"/>
        <w:jc w:val="both"/>
        <w:rPr>
          <w:sz w:val="26"/>
        </w:rPr>
      </w:pPr>
    </w:p>
    <w:p w14:paraId="5C4B6407" w14:textId="230F5ED0" w:rsidR="00707E29" w:rsidRDefault="00731CB6" w:rsidP="009F0B4F">
      <w:pPr>
        <w:pStyle w:val="Nagwek1"/>
      </w:pPr>
      <w:r>
        <w:br w:type="column"/>
      </w:r>
      <w:bookmarkStart w:id="20" w:name="_Toc113831104"/>
      <w:r w:rsidR="00707D77">
        <w:lastRenderedPageBreak/>
        <w:t>ROZDZIAŁ IX</w:t>
      </w:r>
      <w:bookmarkEnd w:id="20"/>
    </w:p>
    <w:p w14:paraId="534936EF" w14:textId="77777777" w:rsidR="00707E29" w:rsidRDefault="00707D77" w:rsidP="009F0B4F">
      <w:pPr>
        <w:pStyle w:val="Nagwek2"/>
      </w:pPr>
      <w:bookmarkStart w:id="21" w:name="_Toc113831105"/>
      <w:r>
        <w:t>UCZNIOWIE SZKOŁY</w:t>
      </w:r>
      <w:bookmarkEnd w:id="21"/>
    </w:p>
    <w:p w14:paraId="72E4B6D9" w14:textId="77777777" w:rsidR="00707E29" w:rsidRDefault="00707D77" w:rsidP="00554B68">
      <w:pPr>
        <w:pStyle w:val="Nagwek3"/>
      </w:pPr>
      <w:r>
        <w:t>§ 49</w:t>
      </w:r>
    </w:p>
    <w:p w14:paraId="11F3B3E3" w14:textId="77777777" w:rsidR="00707E29" w:rsidRDefault="00707D77" w:rsidP="000F067C">
      <w:pPr>
        <w:pStyle w:val="Akapitzlist"/>
        <w:numPr>
          <w:ilvl w:val="0"/>
          <w:numId w:val="44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 Szkoły przyjmowane są dzieci z obwodu Szkoły na podstawie zgłoszenia</w:t>
      </w:r>
      <w:r>
        <w:rPr>
          <w:spacing w:val="-22"/>
          <w:sz w:val="24"/>
        </w:rPr>
        <w:t xml:space="preserve"> </w:t>
      </w:r>
      <w:r>
        <w:rPr>
          <w:sz w:val="24"/>
        </w:rPr>
        <w:t>rodziców.</w:t>
      </w:r>
    </w:p>
    <w:p w14:paraId="7925A87D" w14:textId="1C558EB2" w:rsidR="00707E29" w:rsidRDefault="00707D77" w:rsidP="000F067C">
      <w:pPr>
        <w:pStyle w:val="Akapitzlist"/>
        <w:numPr>
          <w:ilvl w:val="0"/>
          <w:numId w:val="44"/>
        </w:numPr>
        <w:tabs>
          <w:tab w:val="left" w:pos="357"/>
        </w:tabs>
        <w:spacing w:before="240" w:after="200" w:line="273" w:lineRule="auto"/>
        <w:ind w:left="399" w:right="115" w:hanging="284"/>
        <w:jc w:val="both"/>
        <w:rPr>
          <w:sz w:val="24"/>
        </w:rPr>
      </w:pPr>
      <w:r>
        <w:rPr>
          <w:sz w:val="24"/>
        </w:rPr>
        <w:t>Uczniowie zamieszkali poza obwodem Szkoły mogą być przyjęci do Szkoły po przeprowa</w:t>
      </w:r>
      <w:r w:rsidR="00731CB6">
        <w:rPr>
          <w:sz w:val="24"/>
        </w:rPr>
        <w:softHyphen/>
      </w:r>
      <w:r>
        <w:rPr>
          <w:sz w:val="24"/>
        </w:rPr>
        <w:t>dzeniu postępowania rekrutacyjnego, jeżeli Szkoła nadal dysponuje wolnymi</w:t>
      </w:r>
      <w:r>
        <w:rPr>
          <w:spacing w:val="-17"/>
          <w:sz w:val="24"/>
        </w:rPr>
        <w:t xml:space="preserve"> </w:t>
      </w:r>
      <w:r>
        <w:rPr>
          <w:sz w:val="24"/>
        </w:rPr>
        <w:t>miejscami.</w:t>
      </w:r>
    </w:p>
    <w:p w14:paraId="6EFD9018" w14:textId="77777777" w:rsidR="00707E29" w:rsidRDefault="00707D77" w:rsidP="000F067C">
      <w:pPr>
        <w:pStyle w:val="Akapitzlist"/>
        <w:numPr>
          <w:ilvl w:val="0"/>
          <w:numId w:val="44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Do Szkoły przyjmuje się uczniów z innych szkół zgodnie z odrębnymi</w:t>
      </w:r>
      <w:r>
        <w:rPr>
          <w:spacing w:val="-14"/>
          <w:sz w:val="24"/>
        </w:rPr>
        <w:t xml:space="preserve"> </w:t>
      </w:r>
      <w:r>
        <w:rPr>
          <w:sz w:val="24"/>
        </w:rPr>
        <w:t>przepisami.</w:t>
      </w:r>
    </w:p>
    <w:p w14:paraId="2B36C536" w14:textId="77777777" w:rsidR="00707E29" w:rsidRDefault="00707D77" w:rsidP="00554B68">
      <w:pPr>
        <w:pStyle w:val="Nagwek3"/>
      </w:pPr>
      <w:r>
        <w:t>§ 50</w:t>
      </w:r>
    </w:p>
    <w:p w14:paraId="61C1646A" w14:textId="512B99CC" w:rsidR="00707E29" w:rsidRDefault="00707D77" w:rsidP="000F067C">
      <w:pPr>
        <w:pStyle w:val="Akapitzlist"/>
        <w:numPr>
          <w:ilvl w:val="0"/>
          <w:numId w:val="43"/>
        </w:numPr>
        <w:tabs>
          <w:tab w:val="left" w:pos="357"/>
        </w:tabs>
        <w:spacing w:before="240" w:after="200" w:line="276" w:lineRule="auto"/>
        <w:ind w:right="113" w:hanging="284"/>
        <w:jc w:val="both"/>
        <w:rPr>
          <w:sz w:val="24"/>
        </w:rPr>
      </w:pPr>
      <w:r>
        <w:rPr>
          <w:sz w:val="24"/>
        </w:rPr>
        <w:t xml:space="preserve">Uczeń ma obowiązek dbać o schludny i estetyczny wygląd. Strój codzienny powinien być </w:t>
      </w:r>
      <w:r w:rsidR="00731CB6">
        <w:rPr>
          <w:sz w:val="24"/>
        </w:rPr>
        <w:br/>
      </w:r>
      <w:r>
        <w:rPr>
          <w:sz w:val="24"/>
        </w:rPr>
        <w:t>w stonowanych barwach, pozbawiony wulgarnych i obraźliwych nadruków oraz dosto</w:t>
      </w:r>
      <w:r w:rsidR="00731CB6">
        <w:rPr>
          <w:sz w:val="24"/>
        </w:rPr>
        <w:softHyphen/>
      </w:r>
      <w:r>
        <w:rPr>
          <w:sz w:val="24"/>
        </w:rPr>
        <w:t>sowany do warunków pogodowych. Ubrania nie mogą eksponować bielizny osobistej, odkrytych ramion i brzucha oraz głębokich</w:t>
      </w:r>
      <w:r>
        <w:rPr>
          <w:spacing w:val="-1"/>
          <w:sz w:val="24"/>
        </w:rPr>
        <w:t xml:space="preserve"> </w:t>
      </w:r>
      <w:r>
        <w:rPr>
          <w:sz w:val="24"/>
        </w:rPr>
        <w:t>dekoltów.</w:t>
      </w:r>
    </w:p>
    <w:p w14:paraId="5C74341F" w14:textId="77777777" w:rsidR="00707E29" w:rsidRDefault="00707D77" w:rsidP="000F067C">
      <w:pPr>
        <w:pStyle w:val="Akapitzlist"/>
        <w:numPr>
          <w:ilvl w:val="0"/>
          <w:numId w:val="4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Podczas oficjalnych uroczystości ucznia obowiązuje strój</w:t>
      </w:r>
      <w:r>
        <w:rPr>
          <w:spacing w:val="-5"/>
          <w:sz w:val="24"/>
        </w:rPr>
        <w:t xml:space="preserve"> </w:t>
      </w:r>
      <w:r>
        <w:rPr>
          <w:sz w:val="24"/>
        </w:rPr>
        <w:t>galowy.</w:t>
      </w:r>
    </w:p>
    <w:p w14:paraId="3B4D7B6C" w14:textId="77777777" w:rsidR="00707E29" w:rsidRDefault="00707D77" w:rsidP="000F067C">
      <w:pPr>
        <w:pStyle w:val="Akapitzlist"/>
        <w:numPr>
          <w:ilvl w:val="0"/>
          <w:numId w:val="43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Podczas zajęć wychowania fizycznego uczniów obowiązuje strój sportowy. Strój sportowy jest</w:t>
      </w:r>
      <w:r>
        <w:rPr>
          <w:spacing w:val="-15"/>
          <w:sz w:val="24"/>
        </w:rPr>
        <w:t xml:space="preserve"> </w:t>
      </w:r>
      <w:r>
        <w:rPr>
          <w:sz w:val="24"/>
        </w:rPr>
        <w:t>strojem</w:t>
      </w:r>
      <w:r>
        <w:rPr>
          <w:spacing w:val="-17"/>
          <w:sz w:val="24"/>
        </w:rPr>
        <w:t xml:space="preserve"> </w:t>
      </w:r>
      <w:r>
        <w:rPr>
          <w:sz w:val="24"/>
        </w:rPr>
        <w:t>zmiennym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-15"/>
          <w:sz w:val="24"/>
        </w:rPr>
        <w:t xml:space="preserve"> </w:t>
      </w:r>
      <w:r>
        <w:rPr>
          <w:sz w:val="24"/>
        </w:rPr>
        <w:t>każdego</w:t>
      </w:r>
      <w:r>
        <w:rPr>
          <w:spacing w:val="-14"/>
          <w:sz w:val="24"/>
        </w:rPr>
        <w:t xml:space="preserve"> </w:t>
      </w:r>
      <w:r>
        <w:rPr>
          <w:sz w:val="24"/>
        </w:rPr>
        <w:t>ucznia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z w:val="24"/>
        </w:rPr>
        <w:t>jego</w:t>
      </w:r>
      <w:r>
        <w:rPr>
          <w:spacing w:val="-15"/>
          <w:sz w:val="24"/>
        </w:rPr>
        <w:t xml:space="preserve"> </w:t>
      </w:r>
      <w:r>
        <w:rPr>
          <w:sz w:val="24"/>
        </w:rPr>
        <w:t>zmiana</w:t>
      </w:r>
      <w:r>
        <w:rPr>
          <w:spacing w:val="-15"/>
          <w:sz w:val="24"/>
        </w:rPr>
        <w:t xml:space="preserve"> </w:t>
      </w:r>
      <w:r>
        <w:rPr>
          <w:sz w:val="24"/>
        </w:rPr>
        <w:t>po</w:t>
      </w:r>
      <w:r>
        <w:rPr>
          <w:spacing w:val="-14"/>
          <w:sz w:val="24"/>
        </w:rPr>
        <w:t xml:space="preserve"> </w:t>
      </w:r>
      <w:r>
        <w:rPr>
          <w:sz w:val="24"/>
        </w:rPr>
        <w:t>każdych</w:t>
      </w:r>
      <w:r>
        <w:rPr>
          <w:spacing w:val="-10"/>
          <w:sz w:val="24"/>
        </w:rPr>
        <w:t xml:space="preserve"> </w:t>
      </w:r>
      <w:r>
        <w:rPr>
          <w:sz w:val="24"/>
        </w:rPr>
        <w:t>zajęciach sportowych.</w:t>
      </w:r>
    </w:p>
    <w:p w14:paraId="4BEA0A55" w14:textId="77777777" w:rsidR="00707E29" w:rsidRDefault="00707D77" w:rsidP="000F067C">
      <w:pPr>
        <w:pStyle w:val="Akapitzlist"/>
        <w:numPr>
          <w:ilvl w:val="0"/>
          <w:numId w:val="43"/>
        </w:numPr>
        <w:tabs>
          <w:tab w:val="left" w:pos="357"/>
        </w:tabs>
        <w:spacing w:before="240" w:after="200" w:line="276" w:lineRule="auto"/>
        <w:ind w:right="118" w:hanging="284"/>
        <w:jc w:val="both"/>
        <w:rPr>
          <w:sz w:val="24"/>
        </w:rPr>
      </w:pPr>
      <w:r>
        <w:rPr>
          <w:sz w:val="24"/>
        </w:rPr>
        <w:t>W budynku szkolnym uczniów obowiązuje obuwie zmienne sportowe o podeszwach niepozostawiających śladów. Obowiązkiem ucznia jest dopilnować, aby obuwie miało zawiązane sznurowadła, jeśli nie jest na rzepy lub</w:t>
      </w:r>
      <w:r>
        <w:rPr>
          <w:spacing w:val="-7"/>
          <w:sz w:val="24"/>
        </w:rPr>
        <w:t xml:space="preserve"> </w:t>
      </w:r>
      <w:r>
        <w:rPr>
          <w:sz w:val="24"/>
        </w:rPr>
        <w:t>wsuwane.</w:t>
      </w:r>
    </w:p>
    <w:p w14:paraId="1C59DFCF" w14:textId="77777777" w:rsidR="00707E29" w:rsidRDefault="00707D77" w:rsidP="000F067C">
      <w:pPr>
        <w:pStyle w:val="Akapitzlist"/>
        <w:numPr>
          <w:ilvl w:val="0"/>
          <w:numId w:val="43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budynku</w:t>
      </w:r>
      <w:r>
        <w:rPr>
          <w:spacing w:val="-14"/>
          <w:sz w:val="24"/>
        </w:rPr>
        <w:t xml:space="preserve"> </w:t>
      </w:r>
      <w:r>
        <w:rPr>
          <w:sz w:val="24"/>
        </w:rPr>
        <w:t>szkolnym</w:t>
      </w:r>
      <w:r>
        <w:rPr>
          <w:spacing w:val="-13"/>
          <w:sz w:val="24"/>
        </w:rPr>
        <w:t xml:space="preserve"> </w:t>
      </w:r>
      <w:r>
        <w:rPr>
          <w:sz w:val="24"/>
        </w:rPr>
        <w:t>zabrania</w:t>
      </w:r>
      <w:r>
        <w:rPr>
          <w:spacing w:val="-15"/>
          <w:sz w:val="24"/>
        </w:rPr>
        <w:t xml:space="preserve"> </w:t>
      </w:r>
      <w:r>
        <w:rPr>
          <w:sz w:val="24"/>
        </w:rPr>
        <w:t>się</w:t>
      </w:r>
      <w:r>
        <w:rPr>
          <w:spacing w:val="-16"/>
          <w:sz w:val="24"/>
        </w:rPr>
        <w:t xml:space="preserve"> </w:t>
      </w:r>
      <w:r>
        <w:rPr>
          <w:sz w:val="24"/>
        </w:rPr>
        <w:t>noszenia</w:t>
      </w:r>
      <w:r>
        <w:rPr>
          <w:spacing w:val="-15"/>
          <w:sz w:val="24"/>
        </w:rPr>
        <w:t xml:space="preserve"> </w:t>
      </w:r>
      <w:r>
        <w:rPr>
          <w:sz w:val="24"/>
        </w:rPr>
        <w:t>nakryć</w:t>
      </w:r>
      <w:r>
        <w:rPr>
          <w:spacing w:val="-14"/>
          <w:sz w:val="24"/>
        </w:rPr>
        <w:t xml:space="preserve"> </w:t>
      </w:r>
      <w:r>
        <w:rPr>
          <w:sz w:val="24"/>
        </w:rPr>
        <w:t>głowy</w:t>
      </w:r>
      <w:r>
        <w:rPr>
          <w:spacing w:val="-19"/>
          <w:sz w:val="24"/>
        </w:rPr>
        <w:t xml:space="preserve"> </w:t>
      </w:r>
      <w:r>
        <w:rPr>
          <w:sz w:val="24"/>
        </w:rPr>
        <w:t>oraz</w:t>
      </w:r>
      <w:r>
        <w:rPr>
          <w:spacing w:val="-14"/>
          <w:sz w:val="24"/>
        </w:rPr>
        <w:t xml:space="preserve"> </w:t>
      </w:r>
      <w:r>
        <w:rPr>
          <w:sz w:val="24"/>
        </w:rPr>
        <w:t>ozdób</w:t>
      </w:r>
      <w:r>
        <w:rPr>
          <w:spacing w:val="-14"/>
          <w:sz w:val="24"/>
        </w:rPr>
        <w:t xml:space="preserve"> </w:t>
      </w:r>
      <w:r>
        <w:rPr>
          <w:sz w:val="24"/>
        </w:rPr>
        <w:t>zagrażających</w:t>
      </w:r>
      <w:r>
        <w:rPr>
          <w:spacing w:val="-14"/>
          <w:sz w:val="24"/>
        </w:rPr>
        <w:t xml:space="preserve"> </w:t>
      </w:r>
      <w:r>
        <w:rPr>
          <w:sz w:val="24"/>
        </w:rPr>
        <w:t>zdrowiu i</w:t>
      </w:r>
      <w:r>
        <w:rPr>
          <w:spacing w:val="-1"/>
          <w:sz w:val="24"/>
        </w:rPr>
        <w:t xml:space="preserve"> </w:t>
      </w:r>
      <w:r>
        <w:rPr>
          <w:sz w:val="24"/>
        </w:rPr>
        <w:t>bezpieczeństwu.</w:t>
      </w:r>
    </w:p>
    <w:p w14:paraId="755AA435" w14:textId="77777777" w:rsidR="00707E29" w:rsidRPr="00731CB6" w:rsidRDefault="00707D77" w:rsidP="000F067C">
      <w:pPr>
        <w:pStyle w:val="Akapitzlist"/>
        <w:numPr>
          <w:ilvl w:val="0"/>
          <w:numId w:val="4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 w:rsidRPr="00731CB6">
        <w:rPr>
          <w:sz w:val="24"/>
        </w:rPr>
        <w:t xml:space="preserve">Szczegółowe zasady dotyczące wyglądu ucznia znajdują się w </w:t>
      </w:r>
      <w:r w:rsidRPr="00731CB6">
        <w:rPr>
          <w:b/>
          <w:bCs/>
          <w:sz w:val="24"/>
        </w:rPr>
        <w:t>Regulaminie</w:t>
      </w:r>
      <w:r w:rsidRPr="00731CB6">
        <w:rPr>
          <w:b/>
          <w:bCs/>
          <w:spacing w:val="-10"/>
          <w:sz w:val="24"/>
        </w:rPr>
        <w:t xml:space="preserve"> </w:t>
      </w:r>
      <w:r w:rsidRPr="00731CB6">
        <w:rPr>
          <w:b/>
          <w:bCs/>
          <w:sz w:val="24"/>
        </w:rPr>
        <w:t>ucznia</w:t>
      </w:r>
      <w:r w:rsidRPr="00731CB6">
        <w:rPr>
          <w:sz w:val="24"/>
        </w:rPr>
        <w:t>.</w:t>
      </w:r>
    </w:p>
    <w:p w14:paraId="74749CA6" w14:textId="77777777" w:rsidR="00707E29" w:rsidRDefault="00707D77" w:rsidP="00554B68">
      <w:pPr>
        <w:pStyle w:val="Nagwek3"/>
      </w:pPr>
      <w:r>
        <w:t>§ 51</w:t>
      </w:r>
    </w:p>
    <w:p w14:paraId="030AFB53" w14:textId="77777777" w:rsidR="00707E29" w:rsidRDefault="00707D77" w:rsidP="000F067C">
      <w:pPr>
        <w:pStyle w:val="Akapitzlist"/>
        <w:numPr>
          <w:ilvl w:val="0"/>
          <w:numId w:val="42"/>
        </w:numPr>
        <w:tabs>
          <w:tab w:val="left" w:pos="357"/>
        </w:tabs>
        <w:spacing w:before="240" w:after="200" w:line="276" w:lineRule="auto"/>
        <w:ind w:right="113" w:hanging="284"/>
        <w:jc w:val="both"/>
        <w:rPr>
          <w:sz w:val="24"/>
        </w:rPr>
      </w:pPr>
      <w:r>
        <w:rPr>
          <w:sz w:val="24"/>
        </w:rPr>
        <w:t>Ucznia, obecnego na lekcji, może zwolnić do domu wychowawca klasy, nauczyciel przed- miotu, nauczyciel świetlicy na</w:t>
      </w:r>
      <w:r>
        <w:rPr>
          <w:spacing w:val="-7"/>
          <w:sz w:val="24"/>
        </w:rPr>
        <w:t xml:space="preserve"> </w:t>
      </w:r>
      <w:r>
        <w:rPr>
          <w:sz w:val="24"/>
        </w:rPr>
        <w:t>podstawie:</w:t>
      </w:r>
    </w:p>
    <w:p w14:paraId="57584776" w14:textId="1C3496C5" w:rsidR="00707E29" w:rsidRDefault="00707D77" w:rsidP="000F067C">
      <w:pPr>
        <w:pStyle w:val="Akapitzlist"/>
        <w:numPr>
          <w:ilvl w:val="1"/>
          <w:numId w:val="42"/>
        </w:numPr>
        <w:spacing w:before="240" w:after="200"/>
        <w:ind w:left="709" w:right="113" w:hanging="286"/>
        <w:jc w:val="both"/>
        <w:rPr>
          <w:sz w:val="24"/>
        </w:rPr>
      </w:pPr>
      <w:r>
        <w:rPr>
          <w:sz w:val="24"/>
        </w:rPr>
        <w:t>pisemnej prośby/usprawiedliwienia rodzica, potwierdzonego przez sekretariat telefo</w:t>
      </w:r>
      <w:r w:rsidR="00731CB6">
        <w:rPr>
          <w:sz w:val="24"/>
        </w:rPr>
        <w:softHyphen/>
      </w:r>
      <w:r>
        <w:rPr>
          <w:sz w:val="24"/>
        </w:rPr>
        <w:t>nicznie lub</w:t>
      </w:r>
      <w:r>
        <w:rPr>
          <w:spacing w:val="-1"/>
          <w:sz w:val="24"/>
        </w:rPr>
        <w:t xml:space="preserve"> </w:t>
      </w:r>
      <w:r>
        <w:rPr>
          <w:sz w:val="24"/>
        </w:rPr>
        <w:t>osobiście,</w:t>
      </w:r>
    </w:p>
    <w:p w14:paraId="70BA6F6E" w14:textId="77777777" w:rsidR="00707E29" w:rsidRDefault="00707D77" w:rsidP="000F067C">
      <w:pPr>
        <w:pStyle w:val="Akapitzlist"/>
        <w:numPr>
          <w:ilvl w:val="1"/>
          <w:numId w:val="42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decyzji pielęgniarki szkolnej po telefonicznej konsultacji z rodzicem. W przypadku nieobecności pielęgniarki o zwolnieniu decyduje wychowawca, nauczyciel przedmiotu, Dyrektor lub</w:t>
      </w:r>
      <w:r>
        <w:rPr>
          <w:spacing w:val="-1"/>
          <w:sz w:val="24"/>
        </w:rPr>
        <w:t xml:space="preserve"> </w:t>
      </w:r>
      <w:r>
        <w:rPr>
          <w:sz w:val="24"/>
        </w:rPr>
        <w:t>Wicedyrektor.</w:t>
      </w:r>
    </w:p>
    <w:p w14:paraId="3B51BF94" w14:textId="77777777" w:rsidR="00707E29" w:rsidRDefault="00707E29" w:rsidP="00DC38D5">
      <w:pPr>
        <w:pStyle w:val="Tekstpodstawowy"/>
        <w:spacing w:before="240" w:after="200"/>
        <w:jc w:val="both"/>
        <w:rPr>
          <w:sz w:val="20"/>
        </w:rPr>
      </w:pPr>
    </w:p>
    <w:p w14:paraId="4A2F6AE7" w14:textId="77777777" w:rsidR="00707E29" w:rsidRDefault="00707D77" w:rsidP="000F067C">
      <w:pPr>
        <w:pStyle w:val="Akapitzlist"/>
        <w:numPr>
          <w:ilvl w:val="0"/>
          <w:numId w:val="42"/>
        </w:numPr>
        <w:tabs>
          <w:tab w:val="left" w:pos="357"/>
        </w:tabs>
        <w:spacing w:before="240" w:after="200" w:line="278" w:lineRule="auto"/>
        <w:ind w:right="115" w:hanging="284"/>
        <w:jc w:val="both"/>
        <w:rPr>
          <w:sz w:val="24"/>
        </w:rPr>
      </w:pPr>
      <w:r>
        <w:rPr>
          <w:sz w:val="24"/>
        </w:rPr>
        <w:lastRenderedPageBreak/>
        <w:t>Dziecko może zostać osobiście odebrane ze Szkoły przez rodzica lub dorosłego członka rodziny.</w:t>
      </w:r>
    </w:p>
    <w:p w14:paraId="60825722" w14:textId="43C6A483" w:rsidR="00707E29" w:rsidRDefault="00707D77" w:rsidP="000F067C">
      <w:pPr>
        <w:pStyle w:val="Akapitzlist"/>
        <w:numPr>
          <w:ilvl w:val="0"/>
          <w:numId w:val="42"/>
        </w:numPr>
        <w:tabs>
          <w:tab w:val="left" w:pos="441"/>
        </w:tabs>
        <w:spacing w:before="240" w:after="200" w:line="276" w:lineRule="auto"/>
        <w:ind w:right="113" w:hanging="284"/>
        <w:jc w:val="both"/>
        <w:rPr>
          <w:sz w:val="24"/>
        </w:rPr>
      </w:pPr>
      <w:r>
        <w:tab/>
      </w:r>
      <w:r>
        <w:rPr>
          <w:sz w:val="24"/>
        </w:rPr>
        <w:t>W przypadku ucznia dojeżdżającego można wyrazić zgodę na jego wcześniejszy powrót autobusem, pod warunkiem uzyskania ustnej deklaracji rodziców o zapewnieniu bezpiecz</w:t>
      </w:r>
      <w:r w:rsidR="00731CB6">
        <w:rPr>
          <w:sz w:val="24"/>
        </w:rPr>
        <w:softHyphen/>
      </w:r>
      <w:r>
        <w:rPr>
          <w:sz w:val="24"/>
        </w:rPr>
        <w:t>nego dotarcia ucznia z przystanku do domu.</w:t>
      </w:r>
    </w:p>
    <w:p w14:paraId="085211B8" w14:textId="77777777" w:rsidR="00707E29" w:rsidRDefault="00707D77" w:rsidP="00554B68">
      <w:pPr>
        <w:pStyle w:val="Nagwek3"/>
      </w:pPr>
      <w:r>
        <w:t>§ 52</w:t>
      </w:r>
    </w:p>
    <w:p w14:paraId="4F7E8620" w14:textId="77777777" w:rsidR="00707E29" w:rsidRDefault="00707D77" w:rsidP="000F067C">
      <w:pPr>
        <w:pStyle w:val="Akapitzlist"/>
        <w:numPr>
          <w:ilvl w:val="0"/>
          <w:numId w:val="41"/>
        </w:numPr>
        <w:spacing w:before="240" w:after="200"/>
        <w:ind w:left="426" w:hanging="287"/>
        <w:jc w:val="both"/>
        <w:rPr>
          <w:sz w:val="24"/>
        </w:rPr>
      </w:pPr>
      <w:r>
        <w:rPr>
          <w:sz w:val="24"/>
        </w:rPr>
        <w:t>Uczeń ma prawo</w:t>
      </w:r>
      <w:r>
        <w:rPr>
          <w:spacing w:val="1"/>
          <w:sz w:val="24"/>
        </w:rPr>
        <w:t xml:space="preserve"> </w:t>
      </w:r>
      <w:r>
        <w:rPr>
          <w:sz w:val="24"/>
        </w:rPr>
        <w:t>do:</w:t>
      </w:r>
    </w:p>
    <w:p w14:paraId="43EC6200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76"/>
        <w:jc w:val="both"/>
        <w:rPr>
          <w:sz w:val="24"/>
        </w:rPr>
      </w:pPr>
      <w:r>
        <w:rPr>
          <w:sz w:val="24"/>
        </w:rPr>
        <w:t>właściwie zorganizowanego procesu kształcenia, zgodnie z zasadami higieny pracy umysłowej,</w:t>
      </w:r>
    </w:p>
    <w:p w14:paraId="5E7874D0" w14:textId="227B10A6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73"/>
        <w:jc w:val="both"/>
        <w:rPr>
          <w:sz w:val="24"/>
        </w:rPr>
      </w:pPr>
      <w:r>
        <w:rPr>
          <w:sz w:val="24"/>
        </w:rPr>
        <w:t>opieki wychowawczej, bezpieczeństwa fizycznego, psychicznego oraz ochrony i posza</w:t>
      </w:r>
      <w:r w:rsidR="00731CB6">
        <w:rPr>
          <w:sz w:val="24"/>
        </w:rPr>
        <w:softHyphen/>
      </w:r>
      <w:r>
        <w:rPr>
          <w:sz w:val="24"/>
        </w:rPr>
        <w:t>nowania jego</w:t>
      </w:r>
      <w:r>
        <w:rPr>
          <w:spacing w:val="1"/>
          <w:sz w:val="24"/>
        </w:rPr>
        <w:t xml:space="preserve"> </w:t>
      </w:r>
      <w:r>
        <w:rPr>
          <w:sz w:val="24"/>
        </w:rPr>
        <w:t>godności,</w:t>
      </w:r>
    </w:p>
    <w:p w14:paraId="4E262F18" w14:textId="69B0DA3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80"/>
        <w:jc w:val="both"/>
        <w:rPr>
          <w:sz w:val="24"/>
        </w:rPr>
      </w:pPr>
      <w:r>
        <w:rPr>
          <w:sz w:val="24"/>
        </w:rPr>
        <w:t xml:space="preserve">swobody wyrażania myśli i przekonań, w szczególności dotyczących życia </w:t>
      </w:r>
      <w:r>
        <w:rPr>
          <w:spacing w:val="-4"/>
          <w:sz w:val="24"/>
        </w:rPr>
        <w:t xml:space="preserve">szkoły, </w:t>
      </w:r>
      <w:r w:rsidR="00731CB6">
        <w:rPr>
          <w:spacing w:val="52"/>
          <w:sz w:val="24"/>
        </w:rPr>
        <w:br/>
      </w:r>
      <w:r>
        <w:rPr>
          <w:sz w:val="24"/>
        </w:rPr>
        <w:t>a także światopoglądowych i religijnych – jeśli nie narusza tym dobra innych</w:t>
      </w:r>
      <w:r>
        <w:rPr>
          <w:spacing w:val="-16"/>
          <w:sz w:val="24"/>
        </w:rPr>
        <w:t xml:space="preserve"> </w:t>
      </w:r>
      <w:r>
        <w:rPr>
          <w:sz w:val="24"/>
        </w:rPr>
        <w:t>osób,</w:t>
      </w:r>
    </w:p>
    <w:p w14:paraId="29E99C43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76"/>
        <w:jc w:val="both"/>
        <w:rPr>
          <w:sz w:val="24"/>
        </w:rPr>
      </w:pPr>
      <w:r>
        <w:rPr>
          <w:sz w:val="24"/>
        </w:rPr>
        <w:t>rozwijania zainteresowań, zdolności i talentów w kołach przedmiotowych i kołach zainteresowań funkcjonujących w</w:t>
      </w:r>
      <w:r>
        <w:rPr>
          <w:spacing w:val="-1"/>
          <w:sz w:val="24"/>
        </w:rPr>
        <w:t xml:space="preserve"> </w:t>
      </w:r>
      <w:r>
        <w:rPr>
          <w:sz w:val="24"/>
        </w:rPr>
        <w:t>szkole,</w:t>
      </w:r>
    </w:p>
    <w:p w14:paraId="021C8970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74"/>
        <w:jc w:val="both"/>
        <w:rPr>
          <w:sz w:val="24"/>
        </w:rPr>
      </w:pPr>
      <w:r>
        <w:rPr>
          <w:sz w:val="24"/>
        </w:rPr>
        <w:t>sprawiedliwej,</w:t>
      </w:r>
      <w:r>
        <w:rPr>
          <w:spacing w:val="-14"/>
          <w:sz w:val="24"/>
        </w:rPr>
        <w:t xml:space="preserve"> </w:t>
      </w:r>
      <w:r>
        <w:rPr>
          <w:sz w:val="24"/>
        </w:rPr>
        <w:t>obiektywnej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jawnej</w:t>
      </w:r>
      <w:r>
        <w:rPr>
          <w:spacing w:val="-13"/>
          <w:sz w:val="24"/>
        </w:rPr>
        <w:t xml:space="preserve"> </w:t>
      </w:r>
      <w:r>
        <w:rPr>
          <w:sz w:val="24"/>
        </w:rPr>
        <w:t>oceny</w:t>
      </w:r>
      <w:r>
        <w:rPr>
          <w:spacing w:val="-21"/>
          <w:sz w:val="24"/>
        </w:rPr>
        <w:t xml:space="preserve"> </w:t>
      </w:r>
      <w:r>
        <w:rPr>
          <w:sz w:val="24"/>
        </w:rPr>
        <w:t>ustalonej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podstawie</w:t>
      </w:r>
      <w:r>
        <w:rPr>
          <w:spacing w:val="-15"/>
          <w:sz w:val="24"/>
        </w:rPr>
        <w:t xml:space="preserve"> </w:t>
      </w:r>
      <w:r>
        <w:rPr>
          <w:sz w:val="24"/>
        </w:rPr>
        <w:t>znanych</w:t>
      </w:r>
      <w:r>
        <w:rPr>
          <w:spacing w:val="-11"/>
          <w:sz w:val="24"/>
        </w:rPr>
        <w:t xml:space="preserve"> </w:t>
      </w:r>
      <w:r>
        <w:rPr>
          <w:sz w:val="24"/>
        </w:rPr>
        <w:t>kryteriów, zgodnych ze szkolnymi zasadami</w:t>
      </w:r>
      <w:r>
        <w:rPr>
          <w:spacing w:val="-2"/>
          <w:sz w:val="24"/>
        </w:rPr>
        <w:t xml:space="preserve"> </w:t>
      </w:r>
      <w:r>
        <w:rPr>
          <w:sz w:val="24"/>
        </w:rPr>
        <w:t>oceniania,</w:t>
      </w:r>
    </w:p>
    <w:p w14:paraId="1BD15206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76"/>
        <w:jc w:val="both"/>
        <w:rPr>
          <w:sz w:val="24"/>
        </w:rPr>
      </w:pPr>
      <w:r>
        <w:rPr>
          <w:sz w:val="24"/>
        </w:rPr>
        <w:t>zapowiedzi z tygodniowym wyprzedzeniem prac klasowych obejmujących treści całego działu programowego (nie więcej niż trzech w ciągu tygodnia, a jednocześnie tylko jednej w ciągu</w:t>
      </w:r>
      <w:r>
        <w:rPr>
          <w:spacing w:val="1"/>
          <w:sz w:val="24"/>
        </w:rPr>
        <w:t xml:space="preserve"> </w:t>
      </w:r>
      <w:r>
        <w:rPr>
          <w:sz w:val="24"/>
        </w:rPr>
        <w:t>dnia),</w:t>
      </w:r>
    </w:p>
    <w:p w14:paraId="48447CD5" w14:textId="4682A9A9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71"/>
        <w:jc w:val="both"/>
        <w:rPr>
          <w:sz w:val="24"/>
        </w:rPr>
      </w:pPr>
      <w:r>
        <w:rPr>
          <w:sz w:val="24"/>
        </w:rPr>
        <w:t>korzystania z poradnictwa psychologiczno-pedagogicznego i zawodowego oraz pomocy</w:t>
      </w:r>
      <w:r>
        <w:rPr>
          <w:spacing w:val="-6"/>
          <w:sz w:val="24"/>
        </w:rPr>
        <w:t xml:space="preserve"> </w:t>
      </w:r>
      <w:r>
        <w:rPr>
          <w:sz w:val="24"/>
        </w:rPr>
        <w:t>psychologicznej,</w:t>
      </w:r>
    </w:p>
    <w:p w14:paraId="0675E142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right="172"/>
        <w:jc w:val="both"/>
        <w:rPr>
          <w:sz w:val="24"/>
        </w:rPr>
      </w:pPr>
      <w:r>
        <w:rPr>
          <w:sz w:val="24"/>
        </w:rPr>
        <w:t>korzystania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pomieszczeń</w:t>
      </w:r>
      <w:r>
        <w:rPr>
          <w:spacing w:val="-14"/>
          <w:sz w:val="24"/>
        </w:rPr>
        <w:t xml:space="preserve"> </w:t>
      </w:r>
      <w:r>
        <w:rPr>
          <w:sz w:val="24"/>
        </w:rPr>
        <w:t>szkolnych,</w:t>
      </w:r>
      <w:r>
        <w:rPr>
          <w:spacing w:val="-14"/>
          <w:sz w:val="24"/>
        </w:rPr>
        <w:t xml:space="preserve"> </w:t>
      </w:r>
      <w:r>
        <w:rPr>
          <w:sz w:val="24"/>
        </w:rPr>
        <w:t>sprzętu,</w:t>
      </w:r>
      <w:r>
        <w:rPr>
          <w:spacing w:val="-14"/>
          <w:sz w:val="24"/>
        </w:rPr>
        <w:t xml:space="preserve"> </w:t>
      </w:r>
      <w:r>
        <w:rPr>
          <w:sz w:val="24"/>
        </w:rPr>
        <w:t>środków</w:t>
      </w:r>
      <w:r>
        <w:rPr>
          <w:spacing w:val="-15"/>
          <w:sz w:val="24"/>
        </w:rPr>
        <w:t xml:space="preserve"> </w:t>
      </w:r>
      <w:r>
        <w:rPr>
          <w:sz w:val="24"/>
        </w:rPr>
        <w:t>dydaktycznych,</w:t>
      </w:r>
      <w:r>
        <w:rPr>
          <w:spacing w:val="-14"/>
          <w:sz w:val="24"/>
        </w:rPr>
        <w:t xml:space="preserve"> </w:t>
      </w:r>
      <w:r>
        <w:rPr>
          <w:sz w:val="24"/>
        </w:rPr>
        <w:t>księgozbioru biblioteki podczas</w:t>
      </w:r>
      <w:r>
        <w:rPr>
          <w:spacing w:val="-2"/>
          <w:sz w:val="24"/>
        </w:rPr>
        <w:t xml:space="preserve"> </w:t>
      </w:r>
      <w:r>
        <w:rPr>
          <w:sz w:val="24"/>
        </w:rPr>
        <w:t>zajęć,</w:t>
      </w:r>
    </w:p>
    <w:p w14:paraId="734F4756" w14:textId="1FB0BB7B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right="177" w:hanging="425"/>
        <w:jc w:val="both"/>
        <w:rPr>
          <w:sz w:val="24"/>
        </w:rPr>
      </w:pPr>
      <w:r>
        <w:rPr>
          <w:sz w:val="24"/>
        </w:rPr>
        <w:t xml:space="preserve">wpływania na życie szkoły poprzez działalność samorządową oraz zrzeszanie się </w:t>
      </w:r>
      <w:r w:rsidR="00731CB6">
        <w:rPr>
          <w:sz w:val="24"/>
        </w:rPr>
        <w:br/>
      </w:r>
      <w:r>
        <w:rPr>
          <w:sz w:val="24"/>
        </w:rPr>
        <w:t>w organizacjach działających w</w:t>
      </w:r>
      <w:r>
        <w:rPr>
          <w:spacing w:val="-3"/>
          <w:sz w:val="24"/>
        </w:rPr>
        <w:t xml:space="preserve"> </w:t>
      </w:r>
      <w:r>
        <w:rPr>
          <w:sz w:val="24"/>
        </w:rPr>
        <w:t>szkole,</w:t>
      </w:r>
    </w:p>
    <w:p w14:paraId="4370AE72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hanging="426"/>
        <w:jc w:val="both"/>
        <w:rPr>
          <w:sz w:val="24"/>
        </w:rPr>
      </w:pPr>
      <w:r>
        <w:rPr>
          <w:sz w:val="24"/>
        </w:rPr>
        <w:t>opieki socjalnej na zasadach określonych w</w:t>
      </w:r>
      <w:r>
        <w:rPr>
          <w:spacing w:val="-3"/>
          <w:sz w:val="24"/>
        </w:rPr>
        <w:t xml:space="preserve"> </w:t>
      </w:r>
      <w:r>
        <w:rPr>
          <w:sz w:val="24"/>
        </w:rPr>
        <w:t>szkole,</w:t>
      </w:r>
    </w:p>
    <w:p w14:paraId="54E11D29" w14:textId="2EBCD7BD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right="173" w:hanging="425"/>
        <w:jc w:val="both"/>
        <w:rPr>
          <w:sz w:val="24"/>
        </w:rPr>
      </w:pPr>
      <w:r>
        <w:rPr>
          <w:sz w:val="24"/>
        </w:rPr>
        <w:t>usprawiedliwienia nieprzygotowania do lekcji według zasad ustalonych z nauczycie</w:t>
      </w:r>
      <w:r w:rsidR="00731CB6">
        <w:rPr>
          <w:sz w:val="24"/>
        </w:rPr>
        <w:softHyphen/>
      </w:r>
      <w:r>
        <w:rPr>
          <w:sz w:val="24"/>
        </w:rPr>
        <w:t>lem przedmiotu,</w:t>
      </w:r>
    </w:p>
    <w:p w14:paraId="5B288E40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hanging="426"/>
        <w:jc w:val="both"/>
        <w:rPr>
          <w:sz w:val="24"/>
        </w:rPr>
      </w:pPr>
      <w:r>
        <w:rPr>
          <w:sz w:val="24"/>
        </w:rPr>
        <w:t>korzystania z porad i opieki pielęgniarki</w:t>
      </w:r>
      <w:r>
        <w:rPr>
          <w:spacing w:val="-2"/>
          <w:sz w:val="24"/>
        </w:rPr>
        <w:t xml:space="preserve"> </w:t>
      </w:r>
      <w:r>
        <w:rPr>
          <w:sz w:val="24"/>
        </w:rPr>
        <w:t>szkolnej,</w:t>
      </w:r>
    </w:p>
    <w:p w14:paraId="3DE61DB8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hanging="426"/>
        <w:jc w:val="both"/>
        <w:rPr>
          <w:sz w:val="24"/>
        </w:rPr>
      </w:pPr>
      <w:r>
        <w:rPr>
          <w:sz w:val="24"/>
        </w:rPr>
        <w:t>życzliwego, podmiotowego traktowania w procesie kształcenia i</w:t>
      </w:r>
      <w:r>
        <w:rPr>
          <w:spacing w:val="-7"/>
          <w:sz w:val="24"/>
        </w:rPr>
        <w:t xml:space="preserve"> </w:t>
      </w:r>
      <w:r>
        <w:rPr>
          <w:sz w:val="24"/>
        </w:rPr>
        <w:t>wychowania,</w:t>
      </w:r>
    </w:p>
    <w:p w14:paraId="400EE7F9" w14:textId="74ED2938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right="178" w:hanging="425"/>
        <w:jc w:val="both"/>
        <w:rPr>
          <w:sz w:val="24"/>
        </w:rPr>
      </w:pPr>
      <w:r>
        <w:rPr>
          <w:sz w:val="24"/>
        </w:rPr>
        <w:t>udziału i uczestnictwa w organizowanych imprezach kulturalnych, oświatowych, sporto</w:t>
      </w:r>
      <w:r w:rsidR="00731CB6">
        <w:rPr>
          <w:sz w:val="24"/>
        </w:rPr>
        <w:softHyphen/>
      </w:r>
      <w:r>
        <w:rPr>
          <w:sz w:val="24"/>
        </w:rPr>
        <w:t>wych i rozgrywkach na terenie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szkoły,</w:t>
      </w:r>
    </w:p>
    <w:p w14:paraId="16E603EA" w14:textId="1905EAF5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right="180" w:hanging="425"/>
        <w:jc w:val="both"/>
        <w:rPr>
          <w:sz w:val="24"/>
        </w:rPr>
      </w:pPr>
      <w:r>
        <w:rPr>
          <w:sz w:val="24"/>
        </w:rPr>
        <w:lastRenderedPageBreak/>
        <w:t xml:space="preserve">odpoczynku w czasie przerw międzylekcyjnych oraz w czasie przerw świątecznych </w:t>
      </w:r>
      <w:r w:rsidR="00731CB6">
        <w:rPr>
          <w:sz w:val="24"/>
        </w:rPr>
        <w:br/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ferii,</w:t>
      </w:r>
    </w:p>
    <w:p w14:paraId="1E186AEA" w14:textId="5E48009A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right="174" w:hanging="425"/>
        <w:jc w:val="both"/>
        <w:rPr>
          <w:sz w:val="24"/>
        </w:rPr>
      </w:pPr>
      <w:r>
        <w:rPr>
          <w:sz w:val="24"/>
        </w:rPr>
        <w:t>zapoznania z wymaganiami edukacyjnymi niezbędnymi do uzyskania poszczególnych rocznych i śródrocznych ocen klasyfikacyjnych wynikających z</w:t>
      </w:r>
      <w:r>
        <w:rPr>
          <w:spacing w:val="-15"/>
          <w:sz w:val="24"/>
        </w:rPr>
        <w:t xml:space="preserve"> </w:t>
      </w:r>
      <w:r>
        <w:rPr>
          <w:sz w:val="24"/>
        </w:rPr>
        <w:t>realizowanego</w:t>
      </w:r>
      <w:r>
        <w:rPr>
          <w:spacing w:val="-15"/>
          <w:sz w:val="24"/>
        </w:rPr>
        <w:t xml:space="preserve"> </w:t>
      </w:r>
      <w:r>
        <w:rPr>
          <w:sz w:val="24"/>
        </w:rPr>
        <w:t>progra</w:t>
      </w:r>
      <w:r w:rsidR="00731CB6">
        <w:rPr>
          <w:sz w:val="24"/>
        </w:rPr>
        <w:softHyphen/>
      </w:r>
      <w:r>
        <w:rPr>
          <w:sz w:val="24"/>
        </w:rPr>
        <w:t>mu</w:t>
      </w:r>
      <w:r>
        <w:rPr>
          <w:spacing w:val="-15"/>
          <w:sz w:val="24"/>
        </w:rPr>
        <w:t xml:space="preserve"> </w:t>
      </w:r>
      <w:r>
        <w:rPr>
          <w:sz w:val="24"/>
        </w:rPr>
        <w:t>nauczania,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także</w:t>
      </w:r>
      <w:r>
        <w:rPr>
          <w:spacing w:val="-16"/>
          <w:sz w:val="24"/>
        </w:rPr>
        <w:t xml:space="preserve"> </w:t>
      </w:r>
      <w:r>
        <w:rPr>
          <w:sz w:val="24"/>
        </w:rPr>
        <w:t>znajomości</w:t>
      </w:r>
      <w:r>
        <w:rPr>
          <w:spacing w:val="-15"/>
          <w:sz w:val="24"/>
        </w:rPr>
        <w:t xml:space="preserve"> </w:t>
      </w:r>
      <w:r>
        <w:rPr>
          <w:sz w:val="24"/>
        </w:rPr>
        <w:t>sposobów</w:t>
      </w:r>
      <w:r>
        <w:rPr>
          <w:spacing w:val="-16"/>
          <w:sz w:val="24"/>
        </w:rPr>
        <w:t xml:space="preserve"> </w:t>
      </w:r>
      <w:r>
        <w:rPr>
          <w:sz w:val="24"/>
        </w:rPr>
        <w:t>sprawdzania</w:t>
      </w:r>
      <w:r>
        <w:rPr>
          <w:spacing w:val="-16"/>
          <w:sz w:val="24"/>
        </w:rPr>
        <w:t xml:space="preserve"> </w:t>
      </w:r>
      <w:r>
        <w:rPr>
          <w:sz w:val="24"/>
        </w:rPr>
        <w:t>tych osiągnięć,</w:t>
      </w:r>
    </w:p>
    <w:p w14:paraId="29CA570B" w14:textId="6E755CBC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851" w:right="177" w:hanging="425"/>
        <w:jc w:val="both"/>
        <w:rPr>
          <w:sz w:val="24"/>
        </w:rPr>
      </w:pPr>
      <w:r>
        <w:rPr>
          <w:sz w:val="24"/>
        </w:rPr>
        <w:t>zapoznania z warunkami i trybem uzyskania wyższej od przewidywanej rocznej</w:t>
      </w:r>
      <w:r w:rsidR="00731CB6">
        <w:rPr>
          <w:sz w:val="24"/>
        </w:rPr>
        <w:t xml:space="preserve"> </w:t>
      </w:r>
      <w:r>
        <w:rPr>
          <w:sz w:val="24"/>
        </w:rPr>
        <w:t>i śród</w:t>
      </w:r>
      <w:r w:rsidR="00731CB6">
        <w:rPr>
          <w:sz w:val="24"/>
        </w:rPr>
        <w:softHyphen/>
      </w:r>
      <w:r>
        <w:rPr>
          <w:sz w:val="24"/>
        </w:rPr>
        <w:t>rocznej oceny klasyfikacyjnej z obowiązkowych i dodatkowych zajęć edukacyjnych oraz oceny z</w:t>
      </w:r>
      <w:r>
        <w:rPr>
          <w:spacing w:val="-2"/>
          <w:sz w:val="24"/>
        </w:rPr>
        <w:t xml:space="preserve"> </w:t>
      </w:r>
      <w:r>
        <w:rPr>
          <w:sz w:val="24"/>
        </w:rPr>
        <w:t>zachowania.</w:t>
      </w:r>
    </w:p>
    <w:p w14:paraId="527A1823" w14:textId="77777777" w:rsidR="00707E29" w:rsidRDefault="00707D77" w:rsidP="000F067C">
      <w:pPr>
        <w:pStyle w:val="Akapitzlist"/>
        <w:numPr>
          <w:ilvl w:val="0"/>
          <w:numId w:val="40"/>
        </w:numPr>
        <w:tabs>
          <w:tab w:val="left" w:pos="924"/>
        </w:tabs>
        <w:spacing w:before="240" w:after="200"/>
        <w:ind w:left="851" w:hanging="381"/>
        <w:jc w:val="both"/>
        <w:rPr>
          <w:sz w:val="24"/>
        </w:rPr>
      </w:pPr>
      <w:r>
        <w:rPr>
          <w:sz w:val="24"/>
        </w:rPr>
        <w:t>korzystania z form pomocy stypendialnej, doraźnej,</w:t>
      </w:r>
      <w:r>
        <w:rPr>
          <w:spacing w:val="-7"/>
          <w:sz w:val="24"/>
        </w:rPr>
        <w:t xml:space="preserve"> </w:t>
      </w:r>
      <w:r>
        <w:rPr>
          <w:sz w:val="24"/>
        </w:rPr>
        <w:t>rzeczowej.</w:t>
      </w:r>
    </w:p>
    <w:p w14:paraId="30FCDA12" w14:textId="77777777" w:rsidR="00707E29" w:rsidRDefault="00707D77" w:rsidP="000F067C">
      <w:pPr>
        <w:pStyle w:val="Akapitzlist"/>
        <w:numPr>
          <w:ilvl w:val="0"/>
          <w:numId w:val="40"/>
        </w:numPr>
        <w:spacing w:before="240" w:after="200"/>
        <w:ind w:left="851" w:right="176" w:hanging="425"/>
        <w:jc w:val="both"/>
        <w:rPr>
          <w:sz w:val="24"/>
        </w:rPr>
      </w:pPr>
      <w:r>
        <w:rPr>
          <w:sz w:val="24"/>
        </w:rPr>
        <w:t>składania skarg na piśmie w przypadkach, gdy naruszono jego godność osobistą, nietykalność cielesną i złamane zostały jego</w:t>
      </w:r>
      <w:r>
        <w:rPr>
          <w:spacing w:val="-7"/>
          <w:sz w:val="24"/>
        </w:rPr>
        <w:t xml:space="preserve"> </w:t>
      </w:r>
      <w:r>
        <w:rPr>
          <w:sz w:val="24"/>
        </w:rPr>
        <w:t>prawa,</w:t>
      </w:r>
    </w:p>
    <w:p w14:paraId="6F46B8D5" w14:textId="36DA2088" w:rsidR="00707E29" w:rsidRDefault="00707D77" w:rsidP="000F067C">
      <w:pPr>
        <w:pStyle w:val="Akapitzlist"/>
        <w:numPr>
          <w:ilvl w:val="0"/>
          <w:numId w:val="40"/>
        </w:numPr>
        <w:tabs>
          <w:tab w:val="left" w:pos="1014"/>
        </w:tabs>
        <w:spacing w:before="240" w:after="200"/>
        <w:ind w:left="851" w:right="174" w:hanging="425"/>
        <w:jc w:val="both"/>
        <w:rPr>
          <w:sz w:val="24"/>
        </w:rPr>
      </w:pPr>
      <w:r>
        <w:rPr>
          <w:sz w:val="24"/>
        </w:rPr>
        <w:t>dostosowania warunków pisania sprawdzianu/egzaminu do potrzeb i własnych możli</w:t>
      </w:r>
      <w:r w:rsidR="00731CB6">
        <w:rPr>
          <w:sz w:val="24"/>
        </w:rPr>
        <w:softHyphen/>
      </w:r>
      <w:r>
        <w:rPr>
          <w:sz w:val="24"/>
        </w:rPr>
        <w:t>wości na podstawie opinii poradni</w:t>
      </w:r>
      <w:r>
        <w:rPr>
          <w:spacing w:val="-3"/>
          <w:sz w:val="24"/>
        </w:rPr>
        <w:t xml:space="preserve"> </w:t>
      </w:r>
      <w:r>
        <w:rPr>
          <w:sz w:val="24"/>
        </w:rPr>
        <w:t>psychologiczno-pedagogicznej,</w:t>
      </w:r>
    </w:p>
    <w:p w14:paraId="072DAA7C" w14:textId="691EDE64" w:rsidR="00707E29" w:rsidRDefault="00707D77" w:rsidP="000F067C">
      <w:pPr>
        <w:pStyle w:val="Akapitzlist"/>
        <w:numPr>
          <w:ilvl w:val="0"/>
          <w:numId w:val="40"/>
        </w:numPr>
        <w:tabs>
          <w:tab w:val="left" w:pos="1031"/>
        </w:tabs>
        <w:spacing w:before="240" w:after="200"/>
        <w:ind w:left="851" w:right="172" w:hanging="425"/>
        <w:jc w:val="both"/>
        <w:rPr>
          <w:sz w:val="24"/>
        </w:rPr>
      </w:pPr>
      <w:r>
        <w:rPr>
          <w:sz w:val="24"/>
        </w:rPr>
        <w:t>ochrony danych osobowych (informacje o stanie zdrowia, wynikach testów psycholo</w:t>
      </w:r>
      <w:r w:rsidR="00731CB6">
        <w:rPr>
          <w:sz w:val="24"/>
        </w:rPr>
        <w:softHyphen/>
      </w:r>
      <w:r>
        <w:rPr>
          <w:sz w:val="24"/>
        </w:rPr>
        <w:t xml:space="preserve">gicznych, o rodzinie – status materialny, </w:t>
      </w:r>
      <w:r>
        <w:rPr>
          <w:spacing w:val="-3"/>
          <w:sz w:val="24"/>
        </w:rPr>
        <w:t xml:space="preserve">społeczny, </w:t>
      </w:r>
      <w:r>
        <w:rPr>
          <w:sz w:val="24"/>
        </w:rPr>
        <w:t>rozwód, alkoholizm, status nietykalności osobistej ucznia),</w:t>
      </w:r>
    </w:p>
    <w:p w14:paraId="7DF2081F" w14:textId="77777777" w:rsidR="00707E29" w:rsidRDefault="00707D77" w:rsidP="000F067C">
      <w:pPr>
        <w:pStyle w:val="Akapitzlist"/>
        <w:numPr>
          <w:ilvl w:val="0"/>
          <w:numId w:val="40"/>
        </w:numPr>
        <w:spacing w:before="240" w:after="200"/>
        <w:ind w:left="851" w:hanging="426"/>
        <w:jc w:val="both"/>
        <w:rPr>
          <w:sz w:val="24"/>
        </w:rPr>
      </w:pPr>
      <w:r>
        <w:rPr>
          <w:sz w:val="24"/>
        </w:rPr>
        <w:t>równego traktowania w sytuacjach</w:t>
      </w:r>
      <w:r>
        <w:rPr>
          <w:spacing w:val="-2"/>
          <w:sz w:val="24"/>
        </w:rPr>
        <w:t xml:space="preserve"> </w:t>
      </w:r>
      <w:r>
        <w:rPr>
          <w:sz w:val="24"/>
        </w:rPr>
        <w:t>konfliktowych.</w:t>
      </w:r>
    </w:p>
    <w:p w14:paraId="19D081BC" w14:textId="77777777" w:rsidR="00707E29" w:rsidRDefault="00707D77" w:rsidP="000F067C">
      <w:pPr>
        <w:pStyle w:val="Akapitzlist"/>
        <w:numPr>
          <w:ilvl w:val="0"/>
          <w:numId w:val="4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W przypadku naruszenia swoich praw uczeń może złożyć skargę</w:t>
      </w:r>
      <w:r>
        <w:rPr>
          <w:spacing w:val="-6"/>
          <w:sz w:val="24"/>
        </w:rPr>
        <w:t xml:space="preserve"> </w:t>
      </w:r>
      <w:r>
        <w:rPr>
          <w:sz w:val="24"/>
        </w:rPr>
        <w:t>do:</w:t>
      </w:r>
    </w:p>
    <w:p w14:paraId="6F0DD978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wychowawcy</w:t>
      </w:r>
      <w:r>
        <w:rPr>
          <w:spacing w:val="-5"/>
          <w:sz w:val="24"/>
        </w:rPr>
        <w:t xml:space="preserve"> </w:t>
      </w:r>
      <w:r>
        <w:rPr>
          <w:sz w:val="24"/>
        </w:rPr>
        <w:t>klasy,</w:t>
      </w:r>
    </w:p>
    <w:p w14:paraId="015CB813" w14:textId="77777777" w:rsidR="00707E29" w:rsidRDefault="00707D77" w:rsidP="000F067C">
      <w:pPr>
        <w:pStyle w:val="Akapitzlist"/>
        <w:numPr>
          <w:ilvl w:val="1"/>
          <w:numId w:val="41"/>
        </w:numPr>
        <w:spacing w:before="240" w:after="200"/>
        <w:ind w:left="709" w:hanging="261"/>
        <w:jc w:val="both"/>
        <w:rPr>
          <w:sz w:val="24"/>
        </w:rPr>
      </w:pPr>
      <w:r>
        <w:rPr>
          <w:sz w:val="24"/>
        </w:rPr>
        <w:t>Dyrektora.</w:t>
      </w:r>
    </w:p>
    <w:p w14:paraId="0B4D7901" w14:textId="77777777" w:rsidR="00707E29" w:rsidRDefault="00707D77" w:rsidP="000F067C">
      <w:pPr>
        <w:pStyle w:val="Akapitzlist"/>
        <w:numPr>
          <w:ilvl w:val="0"/>
          <w:numId w:val="4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Skarga powinna być złożona na piśmie i powinna zawierać</w:t>
      </w:r>
      <w:r>
        <w:rPr>
          <w:spacing w:val="-7"/>
          <w:sz w:val="24"/>
        </w:rPr>
        <w:t xml:space="preserve"> </w:t>
      </w:r>
      <w:r>
        <w:rPr>
          <w:sz w:val="24"/>
        </w:rPr>
        <w:t>uzasadnienie.</w:t>
      </w:r>
    </w:p>
    <w:p w14:paraId="2E4B55E5" w14:textId="77777777" w:rsidR="00707E29" w:rsidRDefault="00707D77" w:rsidP="000F067C">
      <w:pPr>
        <w:pStyle w:val="Akapitzlist"/>
        <w:numPr>
          <w:ilvl w:val="0"/>
          <w:numId w:val="4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Wycofanie skargi powoduje wstrzymanie biegu rozpatrzenia</w:t>
      </w:r>
      <w:r>
        <w:rPr>
          <w:spacing w:val="-2"/>
          <w:sz w:val="24"/>
        </w:rPr>
        <w:t xml:space="preserve"> </w:t>
      </w:r>
      <w:r>
        <w:rPr>
          <w:sz w:val="24"/>
        </w:rPr>
        <w:t>skargi.</w:t>
      </w:r>
    </w:p>
    <w:p w14:paraId="59C7AB20" w14:textId="77777777" w:rsidR="00707E29" w:rsidRDefault="00707D77" w:rsidP="000F067C">
      <w:pPr>
        <w:pStyle w:val="Akapitzlist"/>
        <w:numPr>
          <w:ilvl w:val="0"/>
          <w:numId w:val="4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Dyrektor rozpatruje skargę w ciągu 14 dni od daty jej</w:t>
      </w:r>
      <w:r>
        <w:rPr>
          <w:spacing w:val="-7"/>
          <w:sz w:val="24"/>
        </w:rPr>
        <w:t xml:space="preserve"> </w:t>
      </w:r>
      <w:r>
        <w:rPr>
          <w:sz w:val="24"/>
        </w:rPr>
        <w:t>złożenia.</w:t>
      </w:r>
    </w:p>
    <w:p w14:paraId="609B90D4" w14:textId="77777777" w:rsidR="00707E29" w:rsidRDefault="00707D77" w:rsidP="00554B68">
      <w:pPr>
        <w:pStyle w:val="Nagwek3"/>
      </w:pPr>
      <w:r>
        <w:t>§ 53</w:t>
      </w:r>
    </w:p>
    <w:p w14:paraId="3F4AC236" w14:textId="77777777" w:rsidR="00707E29" w:rsidRDefault="00707D77" w:rsidP="000F067C">
      <w:pPr>
        <w:pStyle w:val="Akapitzlist"/>
        <w:numPr>
          <w:ilvl w:val="0"/>
          <w:numId w:val="39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Uczeń</w:t>
      </w:r>
      <w:r>
        <w:rPr>
          <w:spacing w:val="-14"/>
          <w:sz w:val="24"/>
        </w:rPr>
        <w:t xml:space="preserve"> </w:t>
      </w:r>
      <w:r>
        <w:rPr>
          <w:sz w:val="24"/>
        </w:rPr>
        <w:t>ma</w:t>
      </w:r>
      <w:r>
        <w:rPr>
          <w:spacing w:val="-15"/>
          <w:sz w:val="24"/>
        </w:rPr>
        <w:t xml:space="preserve"> </w:t>
      </w:r>
      <w:r>
        <w:rPr>
          <w:sz w:val="24"/>
        </w:rPr>
        <w:t>obowiązek</w:t>
      </w:r>
      <w:r>
        <w:rPr>
          <w:spacing w:val="-13"/>
          <w:sz w:val="24"/>
        </w:rPr>
        <w:t xml:space="preserve"> </w:t>
      </w:r>
      <w:r>
        <w:rPr>
          <w:sz w:val="24"/>
        </w:rPr>
        <w:t>przestrzegania</w:t>
      </w:r>
      <w:r>
        <w:rPr>
          <w:spacing w:val="-12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14"/>
          <w:sz w:val="24"/>
        </w:rPr>
        <w:t xml:space="preserve"> </w:t>
      </w:r>
      <w:r>
        <w:rPr>
          <w:sz w:val="24"/>
        </w:rPr>
        <w:t>zawartych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Statucie</w:t>
      </w:r>
      <w:r>
        <w:rPr>
          <w:spacing w:val="-12"/>
          <w:sz w:val="24"/>
        </w:rPr>
        <w:t xml:space="preserve"> </w:t>
      </w:r>
      <w:r>
        <w:rPr>
          <w:sz w:val="24"/>
        </w:rPr>
        <w:t>Szkoły</w:t>
      </w:r>
      <w:r>
        <w:rPr>
          <w:spacing w:val="-19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stosownych regulaminach, a w</w:t>
      </w:r>
      <w:r>
        <w:rPr>
          <w:spacing w:val="-1"/>
          <w:sz w:val="24"/>
        </w:rPr>
        <w:t xml:space="preserve"> </w:t>
      </w:r>
      <w:r>
        <w:rPr>
          <w:sz w:val="24"/>
        </w:rPr>
        <w:t>szczególności:</w:t>
      </w:r>
    </w:p>
    <w:p w14:paraId="3209665D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zachowania się w każdej sytuacji w sposób</w:t>
      </w:r>
      <w:r>
        <w:rPr>
          <w:spacing w:val="-4"/>
          <w:sz w:val="24"/>
        </w:rPr>
        <w:t xml:space="preserve"> </w:t>
      </w:r>
      <w:r>
        <w:rPr>
          <w:sz w:val="24"/>
        </w:rPr>
        <w:t>godny,</w:t>
      </w:r>
    </w:p>
    <w:p w14:paraId="2DA8C1F9" w14:textId="23992412" w:rsidR="00707E29" w:rsidRDefault="00707D77" w:rsidP="000F067C">
      <w:pPr>
        <w:pStyle w:val="Akapitzlist"/>
        <w:numPr>
          <w:ilvl w:val="1"/>
          <w:numId w:val="39"/>
        </w:numPr>
        <w:tabs>
          <w:tab w:val="left" w:pos="611"/>
        </w:tabs>
        <w:spacing w:before="240" w:after="200"/>
        <w:ind w:left="709" w:right="112" w:hanging="286"/>
        <w:jc w:val="both"/>
        <w:rPr>
          <w:sz w:val="24"/>
        </w:rPr>
      </w:pPr>
      <w:r>
        <w:rPr>
          <w:sz w:val="24"/>
        </w:rPr>
        <w:t>wykorzystania w pełni czasu przeznaczonego na naukę oraz rzetelnej pracy nad poszerzaniem swojej wiedzy i umiejętności, uczęszczania na zajęcia wynikające z planu zajęć,</w:t>
      </w:r>
      <w:r>
        <w:rPr>
          <w:spacing w:val="-9"/>
          <w:sz w:val="24"/>
        </w:rPr>
        <w:t xml:space="preserve"> </w:t>
      </w:r>
      <w:r>
        <w:rPr>
          <w:sz w:val="24"/>
        </w:rPr>
        <w:t>przybywania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punktualnie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razie</w:t>
      </w:r>
      <w:r>
        <w:rPr>
          <w:spacing w:val="-8"/>
          <w:sz w:val="24"/>
        </w:rPr>
        <w:t xml:space="preserve"> </w:t>
      </w:r>
      <w:r>
        <w:rPr>
          <w:sz w:val="24"/>
        </w:rPr>
        <w:t>spóźnienia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zajęcia,</w:t>
      </w:r>
      <w:r>
        <w:rPr>
          <w:spacing w:val="-8"/>
          <w:sz w:val="24"/>
        </w:rPr>
        <w:t xml:space="preserve"> </w:t>
      </w:r>
      <w:r>
        <w:rPr>
          <w:sz w:val="24"/>
        </w:rPr>
        <w:t>uczeń</w:t>
      </w:r>
      <w:r>
        <w:rPr>
          <w:spacing w:val="-8"/>
          <w:sz w:val="24"/>
        </w:rPr>
        <w:t xml:space="preserve"> </w:t>
      </w:r>
      <w:r>
        <w:rPr>
          <w:sz w:val="24"/>
        </w:rPr>
        <w:t>zobowiązany jest do przybycia do sali, w której się one</w:t>
      </w:r>
      <w:r>
        <w:rPr>
          <w:spacing w:val="-3"/>
          <w:sz w:val="24"/>
        </w:rPr>
        <w:t xml:space="preserve"> </w:t>
      </w:r>
      <w:r>
        <w:rPr>
          <w:sz w:val="24"/>
        </w:rPr>
        <w:t>odbywają,</w:t>
      </w:r>
    </w:p>
    <w:p w14:paraId="3E262C2C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właściwego zachowania się w trakcie zajęć edukacyjnych oraz uroczystości</w:t>
      </w:r>
      <w:r>
        <w:rPr>
          <w:spacing w:val="-15"/>
          <w:sz w:val="24"/>
        </w:rPr>
        <w:t xml:space="preserve"> </w:t>
      </w:r>
      <w:r>
        <w:rPr>
          <w:sz w:val="24"/>
        </w:rPr>
        <w:t>szkolnych,</w:t>
      </w:r>
    </w:p>
    <w:p w14:paraId="59796F19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systematycznego przygotowania się do zajęć szkolnych, odrabiania prac poleconych</w:t>
      </w:r>
      <w:r>
        <w:rPr>
          <w:spacing w:val="-42"/>
          <w:sz w:val="24"/>
        </w:rPr>
        <w:t xml:space="preserve"> </w:t>
      </w:r>
      <w:r>
        <w:rPr>
          <w:sz w:val="24"/>
        </w:rPr>
        <w:lastRenderedPageBreak/>
        <w:t>przez nauczyciela do wykonania w</w:t>
      </w:r>
      <w:r>
        <w:rPr>
          <w:spacing w:val="-2"/>
          <w:sz w:val="24"/>
        </w:rPr>
        <w:t xml:space="preserve"> </w:t>
      </w:r>
      <w:r>
        <w:rPr>
          <w:sz w:val="24"/>
        </w:rPr>
        <w:t>domu,</w:t>
      </w:r>
    </w:p>
    <w:p w14:paraId="22A7E721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uczęszczania na wybrane przez siebie zajęcia</w:t>
      </w:r>
      <w:r>
        <w:rPr>
          <w:spacing w:val="-5"/>
          <w:sz w:val="24"/>
        </w:rPr>
        <w:t xml:space="preserve"> </w:t>
      </w:r>
      <w:r>
        <w:rPr>
          <w:sz w:val="24"/>
        </w:rPr>
        <w:t>pozalekcyjne,</w:t>
      </w:r>
    </w:p>
    <w:p w14:paraId="1E5A96AF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usprawiedliwienia nieobecności w ciągu 7 dni od powrotu do</w:t>
      </w:r>
      <w:r>
        <w:rPr>
          <w:spacing w:val="-3"/>
          <w:sz w:val="24"/>
        </w:rPr>
        <w:t xml:space="preserve"> </w:t>
      </w:r>
      <w:r>
        <w:rPr>
          <w:sz w:val="24"/>
        </w:rPr>
        <w:t>szkoły,</w:t>
      </w:r>
    </w:p>
    <w:p w14:paraId="14538C2C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postępowania zgodnego z dobrem szkolnej</w:t>
      </w:r>
      <w:r>
        <w:rPr>
          <w:spacing w:val="-1"/>
          <w:sz w:val="24"/>
        </w:rPr>
        <w:t xml:space="preserve"> </w:t>
      </w:r>
      <w:r>
        <w:rPr>
          <w:sz w:val="24"/>
        </w:rPr>
        <w:t>społeczności,</w:t>
      </w:r>
    </w:p>
    <w:p w14:paraId="64352A3B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dbania o honor i tradycję szkoły oraz współtworzenie jej</w:t>
      </w:r>
      <w:r>
        <w:rPr>
          <w:spacing w:val="-10"/>
          <w:sz w:val="24"/>
        </w:rPr>
        <w:t xml:space="preserve"> </w:t>
      </w:r>
      <w:r>
        <w:rPr>
          <w:sz w:val="24"/>
        </w:rPr>
        <w:t>autorytetu,</w:t>
      </w:r>
    </w:p>
    <w:p w14:paraId="70E9F479" w14:textId="77777777" w:rsidR="00707E29" w:rsidRDefault="00707D77" w:rsidP="000F067C">
      <w:pPr>
        <w:pStyle w:val="Akapitzlist"/>
        <w:numPr>
          <w:ilvl w:val="1"/>
          <w:numId w:val="3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godnego, kulturalnego zachowania się w szkole i poza</w:t>
      </w:r>
      <w:r>
        <w:rPr>
          <w:spacing w:val="-2"/>
          <w:sz w:val="24"/>
        </w:rPr>
        <w:t xml:space="preserve"> </w:t>
      </w:r>
      <w:r>
        <w:rPr>
          <w:sz w:val="24"/>
        </w:rPr>
        <w:t>nią,</w:t>
      </w:r>
    </w:p>
    <w:p w14:paraId="5A54C868" w14:textId="49DC2DF6" w:rsidR="00707E29" w:rsidRDefault="00707D77" w:rsidP="000F067C">
      <w:pPr>
        <w:pStyle w:val="Akapitzlist"/>
        <w:numPr>
          <w:ilvl w:val="1"/>
          <w:numId w:val="39"/>
        </w:numPr>
        <w:tabs>
          <w:tab w:val="left" w:pos="851"/>
        </w:tabs>
        <w:spacing w:before="240" w:after="200"/>
        <w:ind w:left="709" w:hanging="283"/>
        <w:jc w:val="both"/>
        <w:rPr>
          <w:sz w:val="24"/>
        </w:rPr>
      </w:pPr>
      <w:r>
        <w:rPr>
          <w:sz w:val="24"/>
        </w:rPr>
        <w:t>dbania o piękno mowy</w:t>
      </w:r>
      <w:r>
        <w:rPr>
          <w:spacing w:val="-4"/>
          <w:sz w:val="24"/>
        </w:rPr>
        <w:t xml:space="preserve"> </w:t>
      </w:r>
      <w:r>
        <w:rPr>
          <w:sz w:val="24"/>
        </w:rPr>
        <w:t>ojczystej,</w:t>
      </w:r>
    </w:p>
    <w:p w14:paraId="019920C4" w14:textId="1EDC0665" w:rsidR="00707E29" w:rsidRDefault="00707D77" w:rsidP="000F067C">
      <w:pPr>
        <w:pStyle w:val="Akapitzlist"/>
        <w:numPr>
          <w:ilvl w:val="1"/>
          <w:numId w:val="39"/>
        </w:numPr>
        <w:tabs>
          <w:tab w:val="left" w:pos="851"/>
        </w:tabs>
        <w:spacing w:before="240" w:after="200"/>
        <w:ind w:left="709" w:hanging="283"/>
        <w:jc w:val="both"/>
        <w:rPr>
          <w:sz w:val="24"/>
        </w:rPr>
      </w:pPr>
      <w:r>
        <w:rPr>
          <w:sz w:val="24"/>
        </w:rPr>
        <w:t>okazywania szacunku nauczycielom i innym pracownikom</w:t>
      </w:r>
      <w:r w:rsidRPr="00731CB6">
        <w:rPr>
          <w:sz w:val="24"/>
        </w:rPr>
        <w:t xml:space="preserve"> </w:t>
      </w:r>
      <w:r>
        <w:rPr>
          <w:sz w:val="24"/>
        </w:rPr>
        <w:t>Szkoły,</w:t>
      </w:r>
    </w:p>
    <w:p w14:paraId="6A8AB0A7" w14:textId="79EE03DD" w:rsidR="00707E29" w:rsidRDefault="00707D77" w:rsidP="000F067C">
      <w:pPr>
        <w:pStyle w:val="Akapitzlist"/>
        <w:numPr>
          <w:ilvl w:val="1"/>
          <w:numId w:val="39"/>
        </w:numPr>
        <w:tabs>
          <w:tab w:val="left" w:pos="851"/>
        </w:tabs>
        <w:spacing w:before="240" w:after="200"/>
        <w:ind w:left="709" w:hanging="283"/>
        <w:jc w:val="both"/>
        <w:rPr>
          <w:sz w:val="24"/>
        </w:rPr>
      </w:pPr>
      <w:r>
        <w:rPr>
          <w:sz w:val="24"/>
        </w:rPr>
        <w:t>przestrzegania zasad współżycia</w:t>
      </w:r>
      <w:r w:rsidRPr="00731CB6">
        <w:rPr>
          <w:sz w:val="24"/>
        </w:rPr>
        <w:t xml:space="preserve"> </w:t>
      </w:r>
      <w:r>
        <w:rPr>
          <w:sz w:val="24"/>
        </w:rPr>
        <w:t>społecznego,</w:t>
      </w:r>
    </w:p>
    <w:p w14:paraId="65A7F260" w14:textId="543C791C" w:rsidR="00707E29" w:rsidRDefault="00707D77" w:rsidP="000F067C">
      <w:pPr>
        <w:pStyle w:val="Akapitzlist"/>
        <w:numPr>
          <w:ilvl w:val="1"/>
          <w:numId w:val="39"/>
        </w:numPr>
        <w:tabs>
          <w:tab w:val="left" w:pos="851"/>
        </w:tabs>
        <w:spacing w:before="240" w:after="200"/>
        <w:ind w:left="709" w:hanging="283"/>
        <w:jc w:val="both"/>
        <w:rPr>
          <w:sz w:val="24"/>
        </w:rPr>
      </w:pPr>
      <w:r>
        <w:rPr>
          <w:sz w:val="24"/>
        </w:rPr>
        <w:t xml:space="preserve">dbania o bezpieczeństwo i zdrowie własne oraz swoich kolegów: niepalenie tytoniu </w:t>
      </w:r>
      <w:r w:rsidR="00731CB6">
        <w:rPr>
          <w:sz w:val="24"/>
        </w:rPr>
        <w:br/>
      </w:r>
      <w:r>
        <w:rPr>
          <w:sz w:val="24"/>
        </w:rPr>
        <w:t>i niepicie alkoholu, nieużywanie e-papierosów</w:t>
      </w:r>
      <w:r w:rsidRPr="00731CB6">
        <w:rPr>
          <w:sz w:val="24"/>
        </w:rPr>
        <w:t xml:space="preserve"> </w:t>
      </w:r>
      <w:r>
        <w:rPr>
          <w:sz w:val="24"/>
        </w:rPr>
        <w:t>itp.,</w:t>
      </w:r>
    </w:p>
    <w:p w14:paraId="770A2DE7" w14:textId="3B1737D0" w:rsidR="00707E29" w:rsidRDefault="00707D77" w:rsidP="000F067C">
      <w:pPr>
        <w:pStyle w:val="Akapitzlist"/>
        <w:numPr>
          <w:ilvl w:val="1"/>
          <w:numId w:val="39"/>
        </w:numPr>
        <w:tabs>
          <w:tab w:val="left" w:pos="851"/>
        </w:tabs>
        <w:spacing w:before="240" w:after="200"/>
        <w:ind w:left="709" w:hanging="283"/>
        <w:jc w:val="both"/>
        <w:rPr>
          <w:sz w:val="24"/>
        </w:rPr>
      </w:pPr>
      <w:r>
        <w:rPr>
          <w:sz w:val="24"/>
        </w:rPr>
        <w:t>nieużywania narkotyków ani innych środków</w:t>
      </w:r>
      <w:r w:rsidRPr="00731CB6">
        <w:rPr>
          <w:sz w:val="24"/>
        </w:rPr>
        <w:t xml:space="preserve"> </w:t>
      </w:r>
      <w:r>
        <w:rPr>
          <w:sz w:val="24"/>
        </w:rPr>
        <w:t>odurzających,</w:t>
      </w:r>
    </w:p>
    <w:p w14:paraId="5C8FFFBC" w14:textId="04C4EA3A" w:rsidR="00707E29" w:rsidRDefault="00707D77" w:rsidP="000F067C">
      <w:pPr>
        <w:pStyle w:val="Akapitzlist"/>
        <w:numPr>
          <w:ilvl w:val="1"/>
          <w:numId w:val="39"/>
        </w:numPr>
        <w:tabs>
          <w:tab w:val="left" w:pos="851"/>
        </w:tabs>
        <w:spacing w:before="240" w:after="200"/>
        <w:ind w:left="709" w:hanging="283"/>
        <w:jc w:val="both"/>
        <w:rPr>
          <w:sz w:val="24"/>
        </w:rPr>
      </w:pPr>
      <w:r>
        <w:rPr>
          <w:sz w:val="24"/>
        </w:rPr>
        <w:t>zachowywania czystego i schludnego</w:t>
      </w:r>
      <w:r w:rsidRPr="00731CB6">
        <w:rPr>
          <w:sz w:val="24"/>
        </w:rPr>
        <w:t xml:space="preserve"> </w:t>
      </w:r>
      <w:r>
        <w:rPr>
          <w:sz w:val="24"/>
        </w:rPr>
        <w:t>wyglądu,</w:t>
      </w:r>
    </w:p>
    <w:p w14:paraId="1B52C337" w14:textId="77777777" w:rsidR="00707E29" w:rsidRDefault="00707D77" w:rsidP="000F067C">
      <w:pPr>
        <w:pStyle w:val="Akapitzlist"/>
        <w:numPr>
          <w:ilvl w:val="1"/>
          <w:numId w:val="39"/>
        </w:numPr>
        <w:tabs>
          <w:tab w:val="left" w:pos="851"/>
        </w:tabs>
        <w:spacing w:before="240" w:after="200"/>
        <w:ind w:left="709" w:hanging="283"/>
        <w:jc w:val="both"/>
        <w:rPr>
          <w:sz w:val="24"/>
        </w:rPr>
      </w:pPr>
      <w:r>
        <w:rPr>
          <w:sz w:val="24"/>
        </w:rPr>
        <w:t>troszczenia się o mienie szkoły i jej estetyczny wygląd wewnątrz i na zewnątrz – za zniszczone mienie szkoły odpowiedzialność materialną ponoszą rodzice – rodzice zobowiązani są osobiście naprawić zniszczone mienie lub pokryć koszty jego naprawy albo koszty zakupu nowego</w:t>
      </w:r>
      <w:r>
        <w:rPr>
          <w:spacing w:val="-8"/>
          <w:sz w:val="24"/>
        </w:rPr>
        <w:t xml:space="preserve"> </w:t>
      </w:r>
      <w:r>
        <w:rPr>
          <w:sz w:val="24"/>
        </w:rPr>
        <w:t>mienia.</w:t>
      </w:r>
    </w:p>
    <w:p w14:paraId="186F224F" w14:textId="77777777" w:rsidR="00707E29" w:rsidRDefault="00707D77" w:rsidP="000F067C">
      <w:pPr>
        <w:pStyle w:val="Akapitzlist"/>
        <w:numPr>
          <w:ilvl w:val="0"/>
          <w:numId w:val="39"/>
        </w:numPr>
        <w:tabs>
          <w:tab w:val="left" w:pos="357"/>
        </w:tabs>
        <w:spacing w:before="240" w:after="200" w:line="278" w:lineRule="auto"/>
        <w:ind w:right="125" w:hanging="284"/>
        <w:jc w:val="both"/>
        <w:rPr>
          <w:sz w:val="24"/>
        </w:rPr>
      </w:pPr>
      <w:r>
        <w:rPr>
          <w:sz w:val="24"/>
        </w:rPr>
        <w:t>Uczeń opuszczający Szkołę ma obowiązek rozliczyć się ze Szkołą na zasadach określonych przez Dyrektora.</w:t>
      </w:r>
    </w:p>
    <w:p w14:paraId="31623DAF" w14:textId="77777777" w:rsidR="00707E29" w:rsidRDefault="00707D77" w:rsidP="00554B68">
      <w:pPr>
        <w:pStyle w:val="Nagwek3"/>
      </w:pPr>
      <w:r>
        <w:t>§ 54</w:t>
      </w:r>
    </w:p>
    <w:p w14:paraId="16429743" w14:textId="35512601" w:rsidR="00DE67DB" w:rsidRPr="00DE67DB" w:rsidRDefault="00707D77" w:rsidP="000F067C">
      <w:pPr>
        <w:pStyle w:val="Akapitzlist"/>
        <w:numPr>
          <w:ilvl w:val="0"/>
          <w:numId w:val="105"/>
        </w:numPr>
        <w:tabs>
          <w:tab w:val="left" w:pos="400"/>
        </w:tabs>
        <w:spacing w:before="240" w:after="200" w:line="276" w:lineRule="auto"/>
        <w:ind w:right="124"/>
        <w:jc w:val="both"/>
        <w:rPr>
          <w:sz w:val="24"/>
        </w:rPr>
      </w:pPr>
      <w:r w:rsidRPr="00DE67DB">
        <w:rPr>
          <w:sz w:val="24"/>
        </w:rPr>
        <w:t>W Szkole obowiązuje zakaz używania telefonów komórkowych i innych urządzeń elektro</w:t>
      </w:r>
      <w:r w:rsidR="00731CB6" w:rsidRPr="00DE67DB">
        <w:rPr>
          <w:sz w:val="24"/>
        </w:rPr>
        <w:softHyphen/>
      </w:r>
      <w:r w:rsidRPr="00DE67DB">
        <w:rPr>
          <w:sz w:val="24"/>
        </w:rPr>
        <w:t>nicznych.</w:t>
      </w:r>
      <w:r w:rsidR="00DE67DB" w:rsidRPr="00DE67DB">
        <w:rPr>
          <w:sz w:val="24"/>
        </w:rPr>
        <w:t xml:space="preserve"> Wyjątek stanowią sytuacje używania telefonów w celach edukacyjnych podczas lekcji za zgodą nauczyciela.</w:t>
      </w:r>
    </w:p>
    <w:p w14:paraId="077C5D49" w14:textId="77777777" w:rsidR="00707E29" w:rsidRDefault="00707D77" w:rsidP="000F067C">
      <w:pPr>
        <w:pStyle w:val="Akapitzlist"/>
        <w:numPr>
          <w:ilvl w:val="0"/>
          <w:numId w:val="105"/>
        </w:numPr>
        <w:tabs>
          <w:tab w:val="left" w:pos="400"/>
        </w:tabs>
        <w:spacing w:before="240" w:after="200" w:line="276" w:lineRule="auto"/>
        <w:ind w:right="124"/>
        <w:jc w:val="both"/>
        <w:rPr>
          <w:sz w:val="24"/>
        </w:rPr>
      </w:pPr>
      <w:r>
        <w:rPr>
          <w:sz w:val="24"/>
        </w:rPr>
        <w:t>Szkoła nie ponosi odpowiedzialności za zaginięcie lub zniszczenie przyniesionego przez ucznia telefonu komórkowego lub innego urządzenia</w:t>
      </w:r>
      <w:r>
        <w:rPr>
          <w:spacing w:val="-1"/>
          <w:sz w:val="24"/>
        </w:rPr>
        <w:t xml:space="preserve"> </w:t>
      </w:r>
      <w:r>
        <w:rPr>
          <w:sz w:val="24"/>
        </w:rPr>
        <w:t>elektronicznego.</w:t>
      </w:r>
    </w:p>
    <w:p w14:paraId="0C12243D" w14:textId="2CE89496" w:rsidR="00707E29" w:rsidRDefault="00707D77" w:rsidP="000F067C">
      <w:pPr>
        <w:pStyle w:val="Akapitzlist"/>
        <w:numPr>
          <w:ilvl w:val="0"/>
          <w:numId w:val="105"/>
        </w:numPr>
        <w:tabs>
          <w:tab w:val="left" w:pos="460"/>
        </w:tabs>
        <w:spacing w:before="240" w:after="200" w:line="276" w:lineRule="auto"/>
        <w:ind w:right="118"/>
        <w:jc w:val="both"/>
        <w:rPr>
          <w:sz w:val="24"/>
        </w:rPr>
      </w:pPr>
      <w:r>
        <w:tab/>
      </w:r>
      <w:r>
        <w:rPr>
          <w:sz w:val="24"/>
        </w:rPr>
        <w:t>W przypadku używania przez ucznia na terenie Szkoły telefonu komórkowego lub innego urządzenia elektronicznego sprzęt zostaje przekazany do sekretariatu i jest tam zdepo</w:t>
      </w:r>
      <w:r w:rsidR="00731CB6">
        <w:rPr>
          <w:sz w:val="24"/>
        </w:rPr>
        <w:softHyphen/>
      </w:r>
      <w:r>
        <w:rPr>
          <w:sz w:val="24"/>
        </w:rPr>
        <w:t>nowany do momentu odbioru go przez</w:t>
      </w:r>
      <w:r>
        <w:rPr>
          <w:spacing w:val="-5"/>
          <w:sz w:val="24"/>
        </w:rPr>
        <w:t xml:space="preserve"> </w:t>
      </w:r>
      <w:r>
        <w:rPr>
          <w:sz w:val="24"/>
        </w:rPr>
        <w:t>rodzica.</w:t>
      </w:r>
    </w:p>
    <w:p w14:paraId="6CD046DD" w14:textId="77777777" w:rsidR="00707E29" w:rsidRDefault="00707D77" w:rsidP="000F067C">
      <w:pPr>
        <w:pStyle w:val="Akapitzlist"/>
        <w:numPr>
          <w:ilvl w:val="0"/>
          <w:numId w:val="105"/>
        </w:numPr>
        <w:tabs>
          <w:tab w:val="left" w:pos="400"/>
        </w:tabs>
        <w:spacing w:before="240" w:after="200" w:line="276" w:lineRule="auto"/>
        <w:ind w:right="122"/>
        <w:jc w:val="both"/>
        <w:rPr>
          <w:sz w:val="24"/>
        </w:rPr>
      </w:pPr>
      <w:r>
        <w:rPr>
          <w:sz w:val="24"/>
        </w:rPr>
        <w:t>Odmowę przekazania do sekretariatu telefonu komórkowego lub innego urządzenia elektronicznego traktuje się jak łamanie postanowień</w:t>
      </w:r>
      <w:r>
        <w:rPr>
          <w:spacing w:val="-2"/>
          <w:sz w:val="24"/>
        </w:rPr>
        <w:t xml:space="preserve"> </w:t>
      </w:r>
      <w:r>
        <w:rPr>
          <w:sz w:val="24"/>
        </w:rPr>
        <w:t>Statutu.</w:t>
      </w:r>
    </w:p>
    <w:p w14:paraId="0D3B8765" w14:textId="77777777" w:rsidR="00707E29" w:rsidRDefault="00707E29" w:rsidP="00DC38D5">
      <w:pPr>
        <w:pStyle w:val="Tekstpodstawowy"/>
        <w:spacing w:before="240" w:after="200"/>
        <w:jc w:val="both"/>
        <w:rPr>
          <w:sz w:val="26"/>
        </w:rPr>
      </w:pPr>
    </w:p>
    <w:p w14:paraId="27DFE353" w14:textId="77777777" w:rsidR="00707E29" w:rsidRDefault="00707D77" w:rsidP="00731CB6">
      <w:pPr>
        <w:pStyle w:val="Nagwek3"/>
        <w:rPr>
          <w:rFonts w:ascii="Calibri" w:hAnsi="Calibri"/>
          <w:b w:val="0"/>
        </w:rPr>
      </w:pPr>
      <w:r>
        <w:rPr>
          <w:rFonts w:ascii="Calibri" w:hAnsi="Calibri"/>
          <w:b w:val="0"/>
        </w:rPr>
        <w:lastRenderedPageBreak/>
        <w:t xml:space="preserve">§ </w:t>
      </w:r>
      <w:r w:rsidRPr="00731CB6">
        <w:t>55</w:t>
      </w:r>
    </w:p>
    <w:p w14:paraId="2A2B66DC" w14:textId="77777777" w:rsidR="00707E29" w:rsidRDefault="00707D77" w:rsidP="000F067C">
      <w:pPr>
        <w:pStyle w:val="Akapitzlist"/>
        <w:numPr>
          <w:ilvl w:val="0"/>
          <w:numId w:val="3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Uczeń może otrzymać następujące</w:t>
      </w:r>
      <w:r>
        <w:rPr>
          <w:spacing w:val="-2"/>
          <w:sz w:val="24"/>
        </w:rPr>
        <w:t xml:space="preserve"> </w:t>
      </w:r>
      <w:r>
        <w:rPr>
          <w:sz w:val="24"/>
        </w:rPr>
        <w:t>nagrody:</w:t>
      </w:r>
    </w:p>
    <w:p w14:paraId="089D88DC" w14:textId="26243B10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right="115" w:hanging="286"/>
        <w:jc w:val="both"/>
        <w:rPr>
          <w:sz w:val="24"/>
        </w:rPr>
      </w:pPr>
      <w:r>
        <w:tab/>
      </w:r>
      <w:r>
        <w:rPr>
          <w:sz w:val="24"/>
        </w:rPr>
        <w:t xml:space="preserve">pochwałę ustną wychowawcy wobec klasy, pochwałę ustną wychowawcy klasy </w:t>
      </w:r>
      <w:r w:rsidR="001B144C">
        <w:rPr>
          <w:sz w:val="24"/>
        </w:rPr>
        <w:br/>
      </w:r>
      <w:r>
        <w:rPr>
          <w:sz w:val="24"/>
        </w:rPr>
        <w:t>na zebraniu</w:t>
      </w:r>
      <w:r>
        <w:rPr>
          <w:spacing w:val="-1"/>
          <w:sz w:val="24"/>
        </w:rPr>
        <w:t xml:space="preserve"> </w:t>
      </w:r>
      <w:r>
        <w:rPr>
          <w:sz w:val="24"/>
        </w:rPr>
        <w:t>rodziców,</w:t>
      </w:r>
    </w:p>
    <w:p w14:paraId="1E98180C" w14:textId="77777777" w:rsidR="00707E29" w:rsidRDefault="00707D77" w:rsidP="000F067C">
      <w:pPr>
        <w:pStyle w:val="Akapitzlist"/>
        <w:numPr>
          <w:ilvl w:val="0"/>
          <w:numId w:val="37"/>
        </w:numPr>
        <w:spacing w:before="240" w:after="200"/>
        <w:ind w:left="709" w:right="117" w:hanging="286"/>
        <w:jc w:val="both"/>
        <w:rPr>
          <w:sz w:val="24"/>
        </w:rPr>
      </w:pPr>
      <w:r>
        <w:tab/>
      </w:r>
      <w:r>
        <w:rPr>
          <w:sz w:val="24"/>
        </w:rPr>
        <w:t>pochwałę ustną Dyrektora udzieloną indywidualnie, pochwałę Dyrektora udzieloną publicznie na forum społeczności</w:t>
      </w:r>
      <w:r>
        <w:rPr>
          <w:spacing w:val="-3"/>
          <w:sz w:val="24"/>
        </w:rPr>
        <w:t xml:space="preserve"> </w:t>
      </w:r>
      <w:r>
        <w:rPr>
          <w:sz w:val="24"/>
        </w:rPr>
        <w:t>uczniowskiej,</w:t>
      </w:r>
    </w:p>
    <w:p w14:paraId="4BDF39B5" w14:textId="77777777" w:rsidR="00707E29" w:rsidRDefault="00707D77" w:rsidP="000F067C">
      <w:pPr>
        <w:pStyle w:val="Akapitzlist"/>
        <w:numPr>
          <w:ilvl w:val="0"/>
          <w:numId w:val="3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dyplom</w:t>
      </w:r>
      <w:r>
        <w:rPr>
          <w:spacing w:val="-1"/>
          <w:sz w:val="24"/>
        </w:rPr>
        <w:t xml:space="preserve"> </w:t>
      </w:r>
      <w:r>
        <w:rPr>
          <w:sz w:val="24"/>
        </w:rPr>
        <w:t>uznania,</w:t>
      </w:r>
    </w:p>
    <w:p w14:paraId="4DB5BB2E" w14:textId="77777777" w:rsidR="00707E29" w:rsidRDefault="00707D77" w:rsidP="000F067C">
      <w:pPr>
        <w:pStyle w:val="Akapitzlist"/>
        <w:numPr>
          <w:ilvl w:val="0"/>
          <w:numId w:val="3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reprezentowanie szkoły w poczcie</w:t>
      </w:r>
      <w:r>
        <w:rPr>
          <w:spacing w:val="-5"/>
          <w:sz w:val="24"/>
        </w:rPr>
        <w:t xml:space="preserve"> </w:t>
      </w:r>
      <w:r>
        <w:rPr>
          <w:sz w:val="24"/>
        </w:rPr>
        <w:t>sztandarowym,</w:t>
      </w:r>
    </w:p>
    <w:p w14:paraId="19A43982" w14:textId="77777777" w:rsidR="00707E29" w:rsidRDefault="00707D77" w:rsidP="000F067C">
      <w:pPr>
        <w:pStyle w:val="Akapitzlist"/>
        <w:numPr>
          <w:ilvl w:val="0"/>
          <w:numId w:val="3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 w:rsidRPr="001B144C">
        <w:rPr>
          <w:sz w:val="24"/>
        </w:rPr>
        <w:t>nagrodę ufundowaną przez Radę Rodziców lub Samorząd</w:t>
      </w:r>
      <w:r w:rsidRPr="001B144C">
        <w:rPr>
          <w:spacing w:val="-2"/>
          <w:sz w:val="24"/>
        </w:rPr>
        <w:t xml:space="preserve"> </w:t>
      </w:r>
      <w:r w:rsidRPr="001B144C">
        <w:rPr>
          <w:sz w:val="24"/>
        </w:rPr>
        <w:t>Uczniowski,</w:t>
      </w:r>
    </w:p>
    <w:p w14:paraId="7C7D06A1" w14:textId="77777777" w:rsidR="00707E29" w:rsidRDefault="00707D77" w:rsidP="000F067C">
      <w:pPr>
        <w:pStyle w:val="Akapitzlist"/>
        <w:numPr>
          <w:ilvl w:val="0"/>
          <w:numId w:val="3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nagrodę ufundowaną przez</w:t>
      </w:r>
      <w:r>
        <w:rPr>
          <w:spacing w:val="-1"/>
          <w:sz w:val="24"/>
        </w:rPr>
        <w:t xml:space="preserve"> </w:t>
      </w:r>
      <w:r>
        <w:rPr>
          <w:sz w:val="24"/>
        </w:rPr>
        <w:t>Wójta,</w:t>
      </w:r>
    </w:p>
    <w:p w14:paraId="637456C8" w14:textId="77777777" w:rsidR="00707E29" w:rsidRDefault="00707D77" w:rsidP="000F067C">
      <w:pPr>
        <w:pStyle w:val="Akapitzlist"/>
        <w:numPr>
          <w:ilvl w:val="0"/>
          <w:numId w:val="37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inne nagrody określone w szkolnych</w:t>
      </w:r>
      <w:r>
        <w:rPr>
          <w:spacing w:val="-10"/>
          <w:sz w:val="24"/>
        </w:rPr>
        <w:t xml:space="preserve"> </w:t>
      </w:r>
      <w:r>
        <w:rPr>
          <w:sz w:val="24"/>
        </w:rPr>
        <w:t>regulaminach.</w:t>
      </w:r>
    </w:p>
    <w:p w14:paraId="7B058EE8" w14:textId="77777777" w:rsidR="00707E29" w:rsidRDefault="00707D77" w:rsidP="000F067C">
      <w:pPr>
        <w:pStyle w:val="Akapitzlist"/>
        <w:numPr>
          <w:ilvl w:val="0"/>
          <w:numId w:val="3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Podstawą do wyróżnienia ucznia może</w:t>
      </w:r>
      <w:r>
        <w:rPr>
          <w:spacing w:val="-5"/>
          <w:sz w:val="24"/>
        </w:rPr>
        <w:t xml:space="preserve"> </w:t>
      </w:r>
      <w:r>
        <w:rPr>
          <w:sz w:val="24"/>
        </w:rPr>
        <w:t>być:</w:t>
      </w:r>
    </w:p>
    <w:p w14:paraId="33B8FBDF" w14:textId="77777777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szczególne osiągnięcia w</w:t>
      </w:r>
      <w:r>
        <w:rPr>
          <w:spacing w:val="-11"/>
          <w:sz w:val="24"/>
        </w:rPr>
        <w:t xml:space="preserve"> </w:t>
      </w:r>
      <w:r>
        <w:rPr>
          <w:sz w:val="24"/>
        </w:rPr>
        <w:t>nauce,</w:t>
      </w:r>
    </w:p>
    <w:p w14:paraId="5AA36816" w14:textId="77777777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aktywny udział w życiu</w:t>
      </w:r>
      <w:r>
        <w:rPr>
          <w:spacing w:val="-11"/>
          <w:sz w:val="24"/>
        </w:rPr>
        <w:t xml:space="preserve"> </w:t>
      </w:r>
      <w:r>
        <w:rPr>
          <w:sz w:val="24"/>
        </w:rPr>
        <w:t>Szkoły,</w:t>
      </w:r>
    </w:p>
    <w:p w14:paraId="49DCF82C" w14:textId="2BC3F7D4" w:rsidR="00707E29" w:rsidRDefault="00707D77" w:rsidP="000F067C">
      <w:pPr>
        <w:pStyle w:val="Akapitzlist"/>
        <w:numPr>
          <w:ilvl w:val="1"/>
          <w:numId w:val="38"/>
        </w:numPr>
        <w:tabs>
          <w:tab w:val="left" w:pos="1773"/>
          <w:tab w:val="left" w:pos="3061"/>
          <w:tab w:val="left" w:pos="3440"/>
          <w:tab w:val="left" w:pos="4755"/>
          <w:tab w:val="left" w:pos="6635"/>
          <w:tab w:val="left" w:pos="7803"/>
          <w:tab w:val="left" w:pos="8077"/>
        </w:tabs>
        <w:spacing w:before="240" w:after="200"/>
        <w:ind w:left="709" w:right="121" w:hanging="286"/>
        <w:jc w:val="both"/>
        <w:rPr>
          <w:sz w:val="24"/>
        </w:rPr>
      </w:pPr>
      <w:r>
        <w:rPr>
          <w:sz w:val="24"/>
        </w:rPr>
        <w:t>szczególne</w:t>
      </w:r>
      <w:r>
        <w:rPr>
          <w:sz w:val="24"/>
        </w:rPr>
        <w:tab/>
        <w:t>osiągnięcia</w:t>
      </w:r>
      <w:r w:rsidR="001B144C">
        <w:rPr>
          <w:sz w:val="24"/>
        </w:rPr>
        <w:t xml:space="preserve"> </w:t>
      </w:r>
      <w:r>
        <w:rPr>
          <w:sz w:val="24"/>
        </w:rPr>
        <w:t>w</w:t>
      </w:r>
      <w:r w:rsidR="001B144C">
        <w:rPr>
          <w:sz w:val="24"/>
        </w:rPr>
        <w:t xml:space="preserve"> </w:t>
      </w:r>
      <w:r>
        <w:rPr>
          <w:sz w:val="24"/>
        </w:rPr>
        <w:t>konkursach</w:t>
      </w:r>
      <w:r w:rsidR="001B144C">
        <w:rPr>
          <w:sz w:val="24"/>
        </w:rPr>
        <w:t xml:space="preserve"> </w:t>
      </w:r>
      <w:r>
        <w:rPr>
          <w:sz w:val="24"/>
        </w:rPr>
        <w:t>przedmiotowych,</w:t>
      </w:r>
      <w:r w:rsidR="001B144C">
        <w:rPr>
          <w:sz w:val="24"/>
        </w:rPr>
        <w:t xml:space="preserve"> </w:t>
      </w:r>
      <w:r>
        <w:rPr>
          <w:sz w:val="24"/>
        </w:rPr>
        <w:t>turniejach</w:t>
      </w:r>
      <w:r w:rsidR="001B144C">
        <w:rPr>
          <w:sz w:val="24"/>
        </w:rPr>
        <w:t xml:space="preserve"> </w:t>
      </w:r>
      <w:r>
        <w:rPr>
          <w:sz w:val="24"/>
        </w:rPr>
        <w:t>i</w:t>
      </w:r>
      <w:r w:rsidR="001B144C">
        <w:rPr>
          <w:sz w:val="24"/>
        </w:rPr>
        <w:t xml:space="preserve"> </w:t>
      </w:r>
      <w:r>
        <w:rPr>
          <w:spacing w:val="-3"/>
          <w:sz w:val="24"/>
        </w:rPr>
        <w:t xml:space="preserve">konkursach </w:t>
      </w:r>
      <w:r>
        <w:rPr>
          <w:sz w:val="24"/>
        </w:rPr>
        <w:t>sporto</w:t>
      </w:r>
      <w:r w:rsidR="001B144C">
        <w:rPr>
          <w:sz w:val="24"/>
        </w:rPr>
        <w:softHyphen/>
      </w:r>
      <w:r>
        <w:rPr>
          <w:sz w:val="24"/>
        </w:rPr>
        <w:t>wych,</w:t>
      </w:r>
    </w:p>
    <w:p w14:paraId="3D298434" w14:textId="77777777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wyróżniającą się działalność w szkolnych organizacjach, zespołach,</w:t>
      </w:r>
      <w:r>
        <w:rPr>
          <w:spacing w:val="-7"/>
          <w:sz w:val="24"/>
        </w:rPr>
        <w:t xml:space="preserve"> </w:t>
      </w:r>
      <w:r>
        <w:rPr>
          <w:sz w:val="24"/>
        </w:rPr>
        <w:t>klubach,</w:t>
      </w:r>
    </w:p>
    <w:p w14:paraId="7CC19F05" w14:textId="77777777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wyjątkowe osiągnięcia i czyny przynoszące zaszczyt</w:t>
      </w:r>
      <w:r>
        <w:rPr>
          <w:spacing w:val="-7"/>
          <w:sz w:val="24"/>
        </w:rPr>
        <w:t xml:space="preserve"> </w:t>
      </w:r>
      <w:r>
        <w:rPr>
          <w:sz w:val="24"/>
        </w:rPr>
        <w:t>Szkole.</w:t>
      </w:r>
    </w:p>
    <w:p w14:paraId="013745AB" w14:textId="77777777" w:rsidR="00707E29" w:rsidRDefault="00707D77" w:rsidP="000F067C">
      <w:pPr>
        <w:pStyle w:val="Akapitzlist"/>
        <w:numPr>
          <w:ilvl w:val="0"/>
          <w:numId w:val="3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Nagroda przyznawana jest na</w:t>
      </w:r>
      <w:r>
        <w:rPr>
          <w:spacing w:val="-2"/>
          <w:sz w:val="24"/>
        </w:rPr>
        <w:t xml:space="preserve"> </w:t>
      </w:r>
      <w:r>
        <w:rPr>
          <w:sz w:val="24"/>
        </w:rPr>
        <w:t>wniosek:</w:t>
      </w:r>
    </w:p>
    <w:p w14:paraId="6508BB24" w14:textId="77777777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wychowawcy, nauczyciela, Dyrektora, innego pracownika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1B004E24" w14:textId="77777777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Rady</w:t>
      </w:r>
      <w:r>
        <w:rPr>
          <w:spacing w:val="-6"/>
          <w:sz w:val="24"/>
        </w:rPr>
        <w:t xml:space="preserve"> </w:t>
      </w:r>
      <w:r>
        <w:rPr>
          <w:sz w:val="24"/>
        </w:rPr>
        <w:t>Pedagogicznej,</w:t>
      </w:r>
    </w:p>
    <w:p w14:paraId="75C26A6E" w14:textId="77777777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Samorządu</w:t>
      </w:r>
      <w:r>
        <w:rPr>
          <w:spacing w:val="-1"/>
          <w:sz w:val="24"/>
        </w:rPr>
        <w:t xml:space="preserve"> </w:t>
      </w:r>
      <w:r>
        <w:rPr>
          <w:sz w:val="24"/>
        </w:rPr>
        <w:t>Uczniowskiego,</w:t>
      </w:r>
    </w:p>
    <w:p w14:paraId="3E79F65F" w14:textId="79931998" w:rsidR="00707E29" w:rsidRDefault="00707D77" w:rsidP="000F067C">
      <w:pPr>
        <w:pStyle w:val="Akapitzlist"/>
        <w:numPr>
          <w:ilvl w:val="1"/>
          <w:numId w:val="38"/>
        </w:numPr>
        <w:spacing w:before="240" w:after="200"/>
        <w:ind w:left="709" w:hanging="260"/>
        <w:jc w:val="both"/>
      </w:pPr>
      <w:r w:rsidRPr="001B144C">
        <w:rPr>
          <w:sz w:val="24"/>
        </w:rPr>
        <w:t>innych</w:t>
      </w:r>
      <w:r>
        <w:t xml:space="preserve"> osób.</w:t>
      </w:r>
    </w:p>
    <w:p w14:paraId="1AFFF918" w14:textId="77777777" w:rsidR="00707E29" w:rsidRDefault="00707D77" w:rsidP="000F067C">
      <w:pPr>
        <w:pStyle w:val="Akapitzlist"/>
        <w:numPr>
          <w:ilvl w:val="0"/>
          <w:numId w:val="38"/>
        </w:numPr>
        <w:tabs>
          <w:tab w:val="left" w:pos="357"/>
        </w:tabs>
        <w:spacing w:before="240" w:after="200" w:line="278" w:lineRule="auto"/>
        <w:ind w:left="399" w:right="122" w:hanging="284"/>
        <w:jc w:val="both"/>
        <w:rPr>
          <w:sz w:val="24"/>
        </w:rPr>
      </w:pPr>
      <w:r>
        <w:rPr>
          <w:sz w:val="24"/>
        </w:rPr>
        <w:t>Do każdej przyznanej nagrody uczeń może wnieść pisemnie zastrzeżenie z uzasadnieniem do Dyrektora w terminie 7 dni od jej</w:t>
      </w:r>
      <w:r>
        <w:rPr>
          <w:spacing w:val="-1"/>
          <w:sz w:val="24"/>
        </w:rPr>
        <w:t xml:space="preserve"> </w:t>
      </w:r>
      <w:r>
        <w:rPr>
          <w:sz w:val="24"/>
        </w:rPr>
        <w:t>przyznania.</w:t>
      </w:r>
    </w:p>
    <w:p w14:paraId="536486D0" w14:textId="77777777" w:rsidR="00707E29" w:rsidRDefault="00707D77" w:rsidP="000F067C">
      <w:pPr>
        <w:pStyle w:val="Akapitzlist"/>
        <w:numPr>
          <w:ilvl w:val="0"/>
          <w:numId w:val="38"/>
        </w:numPr>
        <w:tabs>
          <w:tab w:val="left" w:pos="357"/>
        </w:tabs>
        <w:spacing w:before="240" w:after="200" w:line="276" w:lineRule="auto"/>
        <w:ind w:left="399" w:right="124" w:hanging="284"/>
        <w:jc w:val="both"/>
        <w:rPr>
          <w:sz w:val="24"/>
        </w:rPr>
      </w:pPr>
      <w:r>
        <w:rPr>
          <w:sz w:val="24"/>
        </w:rPr>
        <w:t>Dyrektor rozpatruje sprawę w terminie 14 dni, może posiłkować się opinią wybranych organów</w:t>
      </w:r>
      <w:r>
        <w:rPr>
          <w:spacing w:val="-1"/>
          <w:sz w:val="24"/>
        </w:rPr>
        <w:t xml:space="preserve"> </w:t>
      </w:r>
      <w:r>
        <w:rPr>
          <w:sz w:val="24"/>
        </w:rPr>
        <w:t>Szkoły</w:t>
      </w:r>
      <w:r>
        <w:rPr>
          <w:color w:val="FF0000"/>
          <w:sz w:val="24"/>
        </w:rPr>
        <w:t>.</w:t>
      </w:r>
    </w:p>
    <w:p w14:paraId="5294C2FC" w14:textId="77777777" w:rsidR="00707E29" w:rsidRDefault="00707E29" w:rsidP="00DC38D5">
      <w:pPr>
        <w:pStyle w:val="Tekstpodstawowy"/>
        <w:spacing w:before="240" w:after="200"/>
        <w:jc w:val="both"/>
        <w:rPr>
          <w:sz w:val="20"/>
        </w:rPr>
      </w:pPr>
    </w:p>
    <w:p w14:paraId="30092D31" w14:textId="1B49E3D7" w:rsidR="00707E29" w:rsidRDefault="001B144C" w:rsidP="00554B68">
      <w:pPr>
        <w:pStyle w:val="Nagwek3"/>
      </w:pPr>
      <w:r>
        <w:br w:type="column"/>
      </w:r>
      <w:r w:rsidR="00707D77">
        <w:lastRenderedPageBreak/>
        <w:t>§ 56</w:t>
      </w:r>
    </w:p>
    <w:p w14:paraId="7F235EC9" w14:textId="77777777" w:rsidR="00707E29" w:rsidRDefault="00707D77" w:rsidP="000F067C">
      <w:pPr>
        <w:pStyle w:val="Akapitzlist"/>
        <w:numPr>
          <w:ilvl w:val="0"/>
          <w:numId w:val="36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Szkoła może stosować wobec uczniów kary, w szczególności za nieprzestrzeganie Statutu Szkoły.</w:t>
      </w:r>
    </w:p>
    <w:p w14:paraId="6EDE0BF9" w14:textId="77777777" w:rsidR="00707E29" w:rsidRDefault="00707D77" w:rsidP="000F067C">
      <w:pPr>
        <w:pStyle w:val="Akapitzlist"/>
        <w:numPr>
          <w:ilvl w:val="0"/>
          <w:numId w:val="36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Uczeń może zostać ukarany</w:t>
      </w:r>
      <w:r>
        <w:rPr>
          <w:spacing w:val="-8"/>
          <w:sz w:val="24"/>
        </w:rPr>
        <w:t xml:space="preserve"> </w:t>
      </w:r>
      <w:r>
        <w:rPr>
          <w:sz w:val="24"/>
        </w:rPr>
        <w:t>za:</w:t>
      </w:r>
    </w:p>
    <w:p w14:paraId="210297E7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naruszenie godności ludzkiej,</w:t>
      </w:r>
    </w:p>
    <w:p w14:paraId="7B8A4617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agresywne</w:t>
      </w:r>
      <w:r>
        <w:rPr>
          <w:spacing w:val="-2"/>
          <w:sz w:val="24"/>
        </w:rPr>
        <w:t xml:space="preserve"> </w:t>
      </w:r>
      <w:r>
        <w:rPr>
          <w:sz w:val="24"/>
        </w:rPr>
        <w:t>zachowania,</w:t>
      </w:r>
    </w:p>
    <w:p w14:paraId="02AFE402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dewastację i celowe niszczenie mienia</w:t>
      </w:r>
      <w:r>
        <w:rPr>
          <w:spacing w:val="-4"/>
          <w:sz w:val="24"/>
        </w:rPr>
        <w:t xml:space="preserve"> </w:t>
      </w:r>
      <w:r>
        <w:rPr>
          <w:sz w:val="24"/>
        </w:rPr>
        <w:t>szkolnego,</w:t>
      </w:r>
    </w:p>
    <w:p w14:paraId="30CAD9C0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kradzież,</w:t>
      </w:r>
    </w:p>
    <w:p w14:paraId="711056FE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wyłudzanie (np. pieniędzy), szantaż,</w:t>
      </w:r>
      <w:r>
        <w:rPr>
          <w:spacing w:val="1"/>
          <w:sz w:val="24"/>
        </w:rPr>
        <w:t xml:space="preserve"> </w:t>
      </w:r>
      <w:r>
        <w:rPr>
          <w:sz w:val="24"/>
        </w:rPr>
        <w:t>przekupstwo,</w:t>
      </w:r>
    </w:p>
    <w:p w14:paraId="1AE6409E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czyny</w:t>
      </w:r>
      <w:r>
        <w:rPr>
          <w:spacing w:val="-5"/>
          <w:sz w:val="24"/>
        </w:rPr>
        <w:t xml:space="preserve"> </w:t>
      </w:r>
      <w:r>
        <w:rPr>
          <w:sz w:val="24"/>
        </w:rPr>
        <w:t>nieobyczajne,</w:t>
      </w:r>
    </w:p>
    <w:p w14:paraId="0E49A812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wagarowanie,</w:t>
      </w:r>
    </w:p>
    <w:p w14:paraId="3AC176A2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używanie wulgaryzmów,</w:t>
      </w:r>
    </w:p>
    <w:p w14:paraId="2AF0F241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łamanie postanowień Statutu Szkoły.</w:t>
      </w:r>
    </w:p>
    <w:p w14:paraId="727B88FE" w14:textId="77777777" w:rsidR="00707E29" w:rsidRDefault="00707D77" w:rsidP="000F067C">
      <w:pPr>
        <w:pStyle w:val="Akapitzlist"/>
        <w:numPr>
          <w:ilvl w:val="0"/>
          <w:numId w:val="36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Kara wymierzana jest na</w:t>
      </w:r>
      <w:r>
        <w:rPr>
          <w:spacing w:val="-1"/>
          <w:sz w:val="24"/>
        </w:rPr>
        <w:t xml:space="preserve"> </w:t>
      </w:r>
      <w:r>
        <w:rPr>
          <w:sz w:val="24"/>
        </w:rPr>
        <w:t>wniosek:</w:t>
      </w:r>
    </w:p>
    <w:p w14:paraId="1FE4ACE5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wychowawcy, nauczyciela, Dyrektora, innego pracownika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22C9A22A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Rady</w:t>
      </w:r>
      <w:r>
        <w:rPr>
          <w:spacing w:val="-6"/>
          <w:sz w:val="24"/>
        </w:rPr>
        <w:t xml:space="preserve"> </w:t>
      </w:r>
      <w:r>
        <w:rPr>
          <w:sz w:val="24"/>
        </w:rPr>
        <w:t>Pedagogicznej,</w:t>
      </w:r>
    </w:p>
    <w:p w14:paraId="2C5ED7FC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Samorządu</w:t>
      </w:r>
      <w:r>
        <w:rPr>
          <w:spacing w:val="-1"/>
          <w:sz w:val="24"/>
        </w:rPr>
        <w:t xml:space="preserve"> </w:t>
      </w:r>
      <w:r>
        <w:rPr>
          <w:sz w:val="24"/>
        </w:rPr>
        <w:t>Uczniowskiego,</w:t>
      </w:r>
    </w:p>
    <w:p w14:paraId="4D90B743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osób.</w:t>
      </w:r>
    </w:p>
    <w:p w14:paraId="1F53353F" w14:textId="77777777" w:rsidR="00707E29" w:rsidRDefault="00707D77" w:rsidP="000F067C">
      <w:pPr>
        <w:pStyle w:val="Akapitzlist"/>
        <w:numPr>
          <w:ilvl w:val="0"/>
          <w:numId w:val="36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Uczeń może ponieść następujące</w:t>
      </w:r>
      <w:r>
        <w:rPr>
          <w:spacing w:val="-5"/>
          <w:sz w:val="24"/>
        </w:rPr>
        <w:t xml:space="preserve"> </w:t>
      </w:r>
      <w:r>
        <w:rPr>
          <w:sz w:val="24"/>
        </w:rPr>
        <w:t>kary:</w:t>
      </w:r>
    </w:p>
    <w:p w14:paraId="501E0DFD" w14:textId="7777777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 w:right="113" w:hanging="286"/>
        <w:jc w:val="both"/>
        <w:rPr>
          <w:sz w:val="24"/>
        </w:rPr>
      </w:pPr>
      <w:r>
        <w:tab/>
      </w:r>
      <w:r>
        <w:rPr>
          <w:sz w:val="24"/>
        </w:rPr>
        <w:t xml:space="preserve">Działania wychowawcy klasy: ustne upomnienie wychowawcy udzielone uczniowi indywidualnie, ustne upomnienie wychowawcy udzielone na forum klasy, pisemne upomnienie wychowawcy klasy, nagana </w:t>
      </w:r>
      <w:r>
        <w:rPr>
          <w:sz w:val="24"/>
          <w:u w:val="single"/>
        </w:rPr>
        <w:t>wychowawcy</w:t>
      </w:r>
      <w:r>
        <w:rPr>
          <w:spacing w:val="-6"/>
          <w:sz w:val="24"/>
        </w:rPr>
        <w:t xml:space="preserve"> </w:t>
      </w:r>
      <w:r>
        <w:rPr>
          <w:sz w:val="24"/>
        </w:rPr>
        <w:t>klasy,</w:t>
      </w:r>
    </w:p>
    <w:p w14:paraId="2C0B7110" w14:textId="3A598FE7" w:rsidR="00707E29" w:rsidRDefault="00707D77" w:rsidP="000F067C">
      <w:pPr>
        <w:pStyle w:val="Akapitzlist"/>
        <w:numPr>
          <w:ilvl w:val="1"/>
          <w:numId w:val="36"/>
        </w:numPr>
        <w:spacing w:before="240" w:after="200"/>
        <w:ind w:left="709" w:right="114" w:hanging="286"/>
        <w:jc w:val="both"/>
        <w:rPr>
          <w:sz w:val="24"/>
        </w:rPr>
      </w:pPr>
      <w:r>
        <w:tab/>
      </w:r>
      <w:r>
        <w:rPr>
          <w:sz w:val="24"/>
        </w:rPr>
        <w:t xml:space="preserve">Działania Dyrektora: ustne upomnienie Dyrektora, pisemne upomnienie Dyrektora </w:t>
      </w:r>
      <w:r w:rsidR="001B144C">
        <w:rPr>
          <w:sz w:val="24"/>
        </w:rPr>
        <w:br/>
      </w:r>
      <w:r>
        <w:rPr>
          <w:sz w:val="24"/>
        </w:rPr>
        <w:t>i zobowiązanie ucznia do poprawy, nagana Dyrektora</w:t>
      </w:r>
      <w:r>
        <w:rPr>
          <w:spacing w:val="-4"/>
          <w:sz w:val="24"/>
        </w:rPr>
        <w:t xml:space="preserve"> </w:t>
      </w:r>
      <w:r>
        <w:rPr>
          <w:sz w:val="24"/>
        </w:rPr>
        <w:t>Szkoły,</w:t>
      </w:r>
    </w:p>
    <w:p w14:paraId="4DFD3799" w14:textId="77777777" w:rsidR="00707E29" w:rsidRDefault="00707D77" w:rsidP="000F067C">
      <w:pPr>
        <w:pStyle w:val="Akapitzlist"/>
        <w:numPr>
          <w:ilvl w:val="1"/>
          <w:numId w:val="36"/>
        </w:numPr>
        <w:tabs>
          <w:tab w:val="left" w:pos="518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pozbawienie piastowanych funkcji</w:t>
      </w:r>
      <w:r>
        <w:rPr>
          <w:spacing w:val="1"/>
          <w:sz w:val="24"/>
        </w:rPr>
        <w:t xml:space="preserve"> </w:t>
      </w:r>
      <w:r>
        <w:rPr>
          <w:sz w:val="24"/>
        </w:rPr>
        <w:t>klasowych/szkolnych,</w:t>
      </w:r>
    </w:p>
    <w:p w14:paraId="064AB8AF" w14:textId="77777777" w:rsidR="00707E29" w:rsidRDefault="00707D77" w:rsidP="000F067C">
      <w:pPr>
        <w:pStyle w:val="Akapitzlist"/>
        <w:numPr>
          <w:ilvl w:val="1"/>
          <w:numId w:val="36"/>
        </w:numPr>
        <w:tabs>
          <w:tab w:val="left" w:pos="518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przeniesienie ucznia do równoległej</w:t>
      </w:r>
      <w:r>
        <w:rPr>
          <w:spacing w:val="-2"/>
          <w:sz w:val="24"/>
        </w:rPr>
        <w:t xml:space="preserve"> </w:t>
      </w:r>
      <w:r>
        <w:rPr>
          <w:sz w:val="24"/>
        </w:rPr>
        <w:t>klasy,</w:t>
      </w:r>
    </w:p>
    <w:p w14:paraId="7B9BCBB7" w14:textId="77777777" w:rsidR="00707E29" w:rsidRDefault="00707D77" w:rsidP="000F067C">
      <w:pPr>
        <w:pStyle w:val="Akapitzlist"/>
        <w:numPr>
          <w:ilvl w:val="1"/>
          <w:numId w:val="36"/>
        </w:numPr>
        <w:tabs>
          <w:tab w:val="left" w:pos="518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obniżenie oceny zachowania do najniższej</w:t>
      </w:r>
      <w:r>
        <w:rPr>
          <w:spacing w:val="-6"/>
          <w:sz w:val="24"/>
        </w:rPr>
        <w:t xml:space="preserve"> </w:t>
      </w:r>
      <w:r>
        <w:rPr>
          <w:sz w:val="24"/>
        </w:rPr>
        <w:t>włącznie,</w:t>
      </w:r>
    </w:p>
    <w:p w14:paraId="22E329E3" w14:textId="77777777" w:rsidR="00707E29" w:rsidRDefault="00707D77" w:rsidP="000F067C">
      <w:pPr>
        <w:pStyle w:val="Akapitzlist"/>
        <w:numPr>
          <w:ilvl w:val="1"/>
          <w:numId w:val="36"/>
        </w:numPr>
        <w:tabs>
          <w:tab w:val="left" w:pos="518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przeniesienie ucznia do innej</w:t>
      </w:r>
      <w:r>
        <w:rPr>
          <w:spacing w:val="-1"/>
          <w:sz w:val="24"/>
        </w:rPr>
        <w:t xml:space="preserve"> </w:t>
      </w:r>
      <w:r>
        <w:rPr>
          <w:sz w:val="24"/>
        </w:rPr>
        <w:t>szkoły.</w:t>
      </w:r>
    </w:p>
    <w:p w14:paraId="7FCAAD6C" w14:textId="77777777" w:rsidR="00707E29" w:rsidRDefault="00707E29" w:rsidP="00DC38D5">
      <w:pPr>
        <w:pStyle w:val="Tekstpodstawowy"/>
        <w:spacing w:before="240" w:after="200"/>
        <w:jc w:val="both"/>
        <w:rPr>
          <w:sz w:val="20"/>
        </w:rPr>
      </w:pPr>
    </w:p>
    <w:p w14:paraId="1D6BFEC6" w14:textId="0F51746D" w:rsidR="00707E29" w:rsidRDefault="00707D77" w:rsidP="000F067C">
      <w:pPr>
        <w:pStyle w:val="Akapitzlist"/>
        <w:numPr>
          <w:ilvl w:val="0"/>
          <w:numId w:val="36"/>
        </w:numPr>
        <w:tabs>
          <w:tab w:val="left" w:pos="383"/>
        </w:tabs>
        <w:spacing w:before="240" w:after="200" w:line="276" w:lineRule="auto"/>
        <w:ind w:right="124" w:hanging="284"/>
        <w:jc w:val="both"/>
        <w:rPr>
          <w:sz w:val="24"/>
        </w:rPr>
      </w:pPr>
      <w:r>
        <w:rPr>
          <w:sz w:val="24"/>
        </w:rPr>
        <w:lastRenderedPageBreak/>
        <w:t xml:space="preserve">Obowiązuje gradacja kar, ale w uzasadnionych przypadkach kara może być zastosowana </w:t>
      </w:r>
      <w:r w:rsidR="000A085F">
        <w:rPr>
          <w:sz w:val="24"/>
        </w:rPr>
        <w:br/>
      </w:r>
      <w:r>
        <w:rPr>
          <w:sz w:val="24"/>
        </w:rPr>
        <w:t>w zależności od stopnia przewinienia z pominięciem</w:t>
      </w:r>
      <w:r>
        <w:rPr>
          <w:spacing w:val="-4"/>
          <w:sz w:val="24"/>
        </w:rPr>
        <w:t xml:space="preserve"> </w:t>
      </w:r>
      <w:r>
        <w:rPr>
          <w:sz w:val="24"/>
        </w:rPr>
        <w:t>gradacji.</w:t>
      </w:r>
    </w:p>
    <w:p w14:paraId="1BFC40A9" w14:textId="77777777" w:rsidR="00707E29" w:rsidRDefault="00707D77" w:rsidP="00554B68">
      <w:pPr>
        <w:pStyle w:val="Nagwek3"/>
      </w:pPr>
      <w:r>
        <w:t>§ 57</w:t>
      </w:r>
    </w:p>
    <w:p w14:paraId="12785BF2" w14:textId="77777777" w:rsidR="00707E29" w:rsidRDefault="00707D77" w:rsidP="000F067C">
      <w:pPr>
        <w:pStyle w:val="Akapitzlist"/>
        <w:numPr>
          <w:ilvl w:val="0"/>
          <w:numId w:val="3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ma obowiązek powiadomienia rodziców ucznia o zastosowaniu wobec niego</w:t>
      </w:r>
      <w:r>
        <w:rPr>
          <w:spacing w:val="-7"/>
          <w:sz w:val="24"/>
        </w:rPr>
        <w:t xml:space="preserve"> </w:t>
      </w:r>
      <w:r>
        <w:rPr>
          <w:sz w:val="24"/>
        </w:rPr>
        <w:t>kary.</w:t>
      </w:r>
    </w:p>
    <w:p w14:paraId="7FC28D11" w14:textId="77777777" w:rsidR="00707E29" w:rsidRDefault="00707D77" w:rsidP="000F067C">
      <w:pPr>
        <w:pStyle w:val="Akapitzlist"/>
        <w:numPr>
          <w:ilvl w:val="0"/>
          <w:numId w:val="3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O karze nałożonej przez wychowawcę informuje</w:t>
      </w:r>
      <w:r>
        <w:rPr>
          <w:spacing w:val="-4"/>
          <w:sz w:val="24"/>
        </w:rPr>
        <w:t xml:space="preserve"> </w:t>
      </w:r>
      <w:r>
        <w:rPr>
          <w:sz w:val="24"/>
        </w:rPr>
        <w:t>wychowawca.</w:t>
      </w:r>
    </w:p>
    <w:p w14:paraId="645A20DC" w14:textId="77777777" w:rsidR="00707E29" w:rsidRDefault="00707D77" w:rsidP="000F067C">
      <w:pPr>
        <w:pStyle w:val="Akapitzlist"/>
        <w:numPr>
          <w:ilvl w:val="0"/>
          <w:numId w:val="3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O karze nałożonej przez Dyrektora informuje</w:t>
      </w:r>
      <w:r>
        <w:rPr>
          <w:spacing w:val="-2"/>
          <w:sz w:val="24"/>
        </w:rPr>
        <w:t xml:space="preserve"> </w:t>
      </w:r>
      <w:r>
        <w:rPr>
          <w:sz w:val="24"/>
        </w:rPr>
        <w:t>Dyrektor.</w:t>
      </w:r>
    </w:p>
    <w:p w14:paraId="019339D4" w14:textId="77777777" w:rsidR="00707E29" w:rsidRDefault="00707D77" w:rsidP="00554B68">
      <w:pPr>
        <w:pStyle w:val="Nagwek3"/>
      </w:pPr>
      <w:r>
        <w:t>§ 58</w:t>
      </w:r>
    </w:p>
    <w:p w14:paraId="07541D01" w14:textId="77777777" w:rsidR="00707E29" w:rsidRDefault="00707D77" w:rsidP="000F067C">
      <w:pPr>
        <w:pStyle w:val="Akapitzlist"/>
        <w:numPr>
          <w:ilvl w:val="0"/>
          <w:numId w:val="34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>Od kary nałożonej przez wychowawcę uczniowi przysługuje prawo wniesienia uzasadnionego odwołania do Dyrektora w formie pisemnej. Dyrektor w terminie 14 dni rozpatruje odwołanie i informuje pisemnie o</w:t>
      </w:r>
      <w:r>
        <w:rPr>
          <w:spacing w:val="-4"/>
          <w:sz w:val="24"/>
        </w:rPr>
        <w:t xml:space="preserve"> </w:t>
      </w:r>
      <w:r>
        <w:rPr>
          <w:sz w:val="24"/>
        </w:rPr>
        <w:t>rozstrzygnięciu.</w:t>
      </w:r>
    </w:p>
    <w:p w14:paraId="54B9B141" w14:textId="77777777" w:rsidR="00707E29" w:rsidRDefault="00707D77" w:rsidP="000F067C">
      <w:pPr>
        <w:pStyle w:val="Akapitzlist"/>
        <w:numPr>
          <w:ilvl w:val="0"/>
          <w:numId w:val="34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Od kar nałożonych przez Dyrektora przysługuje uczniowi prawo wniesienia uzasadnionego pisemnego wniosku o ponowne rozpatrzenie sprawy do Dyrektora Szkoły. Dyrektor</w:t>
      </w:r>
      <w:r>
        <w:rPr>
          <w:spacing w:val="-36"/>
          <w:sz w:val="24"/>
        </w:rPr>
        <w:t xml:space="preserve"> </w:t>
      </w:r>
      <w:r>
        <w:rPr>
          <w:sz w:val="24"/>
        </w:rPr>
        <w:t>Szkoły w</w:t>
      </w:r>
      <w:r>
        <w:rPr>
          <w:spacing w:val="-14"/>
          <w:sz w:val="24"/>
        </w:rPr>
        <w:t xml:space="preserve"> </w:t>
      </w:r>
      <w:r>
        <w:rPr>
          <w:sz w:val="24"/>
        </w:rPr>
        <w:t>terminie</w:t>
      </w:r>
      <w:r>
        <w:rPr>
          <w:spacing w:val="-14"/>
          <w:sz w:val="24"/>
        </w:rPr>
        <w:t xml:space="preserve"> </w:t>
      </w:r>
      <w:r>
        <w:rPr>
          <w:sz w:val="24"/>
        </w:rPr>
        <w:t>14</w:t>
      </w:r>
      <w:r>
        <w:rPr>
          <w:spacing w:val="-10"/>
          <w:sz w:val="24"/>
        </w:rPr>
        <w:t xml:space="preserve"> </w:t>
      </w:r>
      <w:r>
        <w:rPr>
          <w:sz w:val="24"/>
        </w:rPr>
        <w:t>dni</w:t>
      </w:r>
      <w:r>
        <w:rPr>
          <w:spacing w:val="-13"/>
          <w:sz w:val="24"/>
        </w:rPr>
        <w:t xml:space="preserve"> </w:t>
      </w:r>
      <w:r>
        <w:rPr>
          <w:sz w:val="24"/>
        </w:rPr>
        <w:t>rozpatruje</w:t>
      </w:r>
      <w:r>
        <w:rPr>
          <w:spacing w:val="-13"/>
          <w:sz w:val="24"/>
        </w:rPr>
        <w:t xml:space="preserve"> </w:t>
      </w:r>
      <w:r>
        <w:rPr>
          <w:sz w:val="24"/>
        </w:rPr>
        <w:t>wniosek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informuje</w:t>
      </w:r>
      <w:r>
        <w:rPr>
          <w:spacing w:val="-14"/>
          <w:sz w:val="24"/>
        </w:rPr>
        <w:t xml:space="preserve"> </w:t>
      </w:r>
      <w:r>
        <w:rPr>
          <w:sz w:val="24"/>
        </w:rPr>
        <w:t>pisemnie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rozstrzygnięciu,</w:t>
      </w:r>
      <w:r>
        <w:rPr>
          <w:spacing w:val="-12"/>
          <w:sz w:val="24"/>
        </w:rPr>
        <w:t xml:space="preserve"> </w:t>
      </w:r>
      <w:r>
        <w:rPr>
          <w:sz w:val="24"/>
        </w:rPr>
        <w:t>może</w:t>
      </w:r>
      <w:r>
        <w:rPr>
          <w:spacing w:val="-14"/>
          <w:sz w:val="24"/>
        </w:rPr>
        <w:t xml:space="preserve"> </w:t>
      </w:r>
      <w:r>
        <w:rPr>
          <w:sz w:val="24"/>
        </w:rPr>
        <w:t>przy</w:t>
      </w:r>
      <w:r>
        <w:rPr>
          <w:spacing w:val="-17"/>
          <w:sz w:val="24"/>
        </w:rPr>
        <w:t xml:space="preserve"> </w:t>
      </w:r>
      <w:r>
        <w:rPr>
          <w:sz w:val="24"/>
        </w:rPr>
        <w:t>tym zasięgnąć opinii Rady Pedagogicznej oraz Samorządu</w:t>
      </w:r>
      <w:r>
        <w:rPr>
          <w:spacing w:val="-7"/>
          <w:sz w:val="24"/>
        </w:rPr>
        <w:t xml:space="preserve"> </w:t>
      </w:r>
      <w:r>
        <w:rPr>
          <w:sz w:val="24"/>
        </w:rPr>
        <w:t>Uczniowskiego.</w:t>
      </w:r>
    </w:p>
    <w:p w14:paraId="7B77CDD1" w14:textId="77777777" w:rsidR="00707E29" w:rsidRDefault="00707D77" w:rsidP="00554B68">
      <w:pPr>
        <w:pStyle w:val="Nagwek3"/>
      </w:pPr>
      <w:r>
        <w:t>§ 59</w:t>
      </w:r>
    </w:p>
    <w:p w14:paraId="614B2A91" w14:textId="48DCAD04" w:rsidR="00707E29" w:rsidRDefault="00707D77" w:rsidP="000F067C">
      <w:pPr>
        <w:pStyle w:val="Akapitzlist"/>
        <w:numPr>
          <w:ilvl w:val="0"/>
          <w:numId w:val="33"/>
        </w:numPr>
        <w:tabs>
          <w:tab w:val="left" w:pos="357"/>
        </w:tabs>
        <w:spacing w:before="240" w:after="200" w:line="278" w:lineRule="auto"/>
        <w:ind w:right="118" w:hanging="284"/>
        <w:jc w:val="both"/>
        <w:rPr>
          <w:sz w:val="24"/>
        </w:rPr>
      </w:pPr>
      <w:r>
        <w:rPr>
          <w:sz w:val="24"/>
        </w:rPr>
        <w:t>O przeniesienie ucznia do innej szkoły występuje Dyrektor do kuratora oświaty na wniosek Rady</w:t>
      </w:r>
      <w:r>
        <w:rPr>
          <w:spacing w:val="-7"/>
          <w:sz w:val="24"/>
        </w:rPr>
        <w:t xml:space="preserve"> </w:t>
      </w:r>
      <w:r>
        <w:rPr>
          <w:sz w:val="24"/>
        </w:rPr>
        <w:t>Pedagogicznej.</w:t>
      </w:r>
    </w:p>
    <w:p w14:paraId="7F7B9320" w14:textId="77777777" w:rsidR="00707E29" w:rsidRDefault="00707D77" w:rsidP="000F067C">
      <w:pPr>
        <w:pStyle w:val="Akapitzlist"/>
        <w:numPr>
          <w:ilvl w:val="0"/>
          <w:numId w:val="3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 w:rsidRPr="000A085F">
        <w:rPr>
          <w:sz w:val="24"/>
        </w:rPr>
        <w:t>Wykroczenia stanowiące podstawę do złożenia wniosku o przeniesienie do innej</w:t>
      </w:r>
      <w:r w:rsidRPr="000A085F">
        <w:rPr>
          <w:spacing w:val="-12"/>
          <w:sz w:val="24"/>
        </w:rPr>
        <w:t xml:space="preserve"> </w:t>
      </w:r>
      <w:r w:rsidRPr="000A085F">
        <w:rPr>
          <w:sz w:val="24"/>
        </w:rPr>
        <w:t>szkoły:</w:t>
      </w:r>
    </w:p>
    <w:p w14:paraId="16FD96BE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świadome</w:t>
      </w:r>
      <w:r>
        <w:rPr>
          <w:spacing w:val="-5"/>
          <w:sz w:val="24"/>
        </w:rPr>
        <w:t xml:space="preserve"> </w:t>
      </w:r>
      <w:r>
        <w:rPr>
          <w:sz w:val="24"/>
        </w:rPr>
        <w:t>działanie</w:t>
      </w:r>
      <w:r>
        <w:rPr>
          <w:spacing w:val="-7"/>
          <w:sz w:val="24"/>
        </w:rPr>
        <w:t xml:space="preserve"> </w:t>
      </w:r>
      <w:r>
        <w:rPr>
          <w:sz w:val="24"/>
        </w:rPr>
        <w:t>stanowiące</w:t>
      </w:r>
      <w:r>
        <w:rPr>
          <w:spacing w:val="-7"/>
          <w:sz w:val="24"/>
        </w:rPr>
        <w:t xml:space="preserve"> </w:t>
      </w:r>
      <w:r>
        <w:rPr>
          <w:sz w:val="24"/>
        </w:rPr>
        <w:t>zagrożenie</w:t>
      </w:r>
      <w:r>
        <w:rPr>
          <w:spacing w:val="-7"/>
          <w:sz w:val="24"/>
        </w:rPr>
        <w:t xml:space="preserve"> </w:t>
      </w:r>
      <w:r>
        <w:rPr>
          <w:sz w:val="24"/>
        </w:rPr>
        <w:t>życia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skutkujące</w:t>
      </w:r>
      <w:r>
        <w:rPr>
          <w:spacing w:val="-5"/>
          <w:sz w:val="24"/>
        </w:rPr>
        <w:t xml:space="preserve"> </w:t>
      </w:r>
      <w:r>
        <w:rPr>
          <w:sz w:val="24"/>
        </w:rPr>
        <w:t>uszczerbkiem</w:t>
      </w:r>
      <w:r>
        <w:rPr>
          <w:spacing w:val="-6"/>
          <w:sz w:val="24"/>
        </w:rPr>
        <w:t xml:space="preserve"> </w:t>
      </w:r>
      <w:r>
        <w:rPr>
          <w:sz w:val="24"/>
        </w:rPr>
        <w:t>zdrowia</w:t>
      </w:r>
      <w:r>
        <w:rPr>
          <w:spacing w:val="-7"/>
          <w:sz w:val="24"/>
        </w:rPr>
        <w:t xml:space="preserve"> </w:t>
      </w:r>
      <w:r>
        <w:rPr>
          <w:sz w:val="24"/>
        </w:rPr>
        <w:t>dla innych uczniów lub pracowników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198CC1CE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>rozprowadzanie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używanie</w:t>
      </w:r>
      <w:r>
        <w:rPr>
          <w:spacing w:val="-10"/>
          <w:sz w:val="24"/>
        </w:rPr>
        <w:t xml:space="preserve"> </w:t>
      </w:r>
      <w:r>
        <w:rPr>
          <w:sz w:val="24"/>
        </w:rPr>
        <w:t>środków</w:t>
      </w:r>
      <w:r>
        <w:rPr>
          <w:spacing w:val="-9"/>
          <w:sz w:val="24"/>
        </w:rPr>
        <w:t xml:space="preserve"> </w:t>
      </w:r>
      <w:r>
        <w:rPr>
          <w:sz w:val="24"/>
        </w:rPr>
        <w:t>odurzających,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tym</w:t>
      </w:r>
      <w:r>
        <w:rPr>
          <w:spacing w:val="-7"/>
          <w:sz w:val="24"/>
        </w:rPr>
        <w:t xml:space="preserve"> </w:t>
      </w:r>
      <w:r>
        <w:rPr>
          <w:sz w:val="24"/>
        </w:rPr>
        <w:t>alkoholu,</w:t>
      </w:r>
      <w:r>
        <w:rPr>
          <w:spacing w:val="-9"/>
          <w:sz w:val="24"/>
        </w:rPr>
        <w:t xml:space="preserve"> </w:t>
      </w:r>
      <w:r>
        <w:rPr>
          <w:sz w:val="24"/>
        </w:rPr>
        <w:t>nikotyny,</w:t>
      </w:r>
      <w:r>
        <w:rPr>
          <w:spacing w:val="-10"/>
          <w:sz w:val="24"/>
        </w:rPr>
        <w:t xml:space="preserve"> </w:t>
      </w:r>
      <w:r>
        <w:rPr>
          <w:sz w:val="24"/>
        </w:rPr>
        <w:t>narkotyków i</w:t>
      </w:r>
      <w:r>
        <w:rPr>
          <w:spacing w:val="-1"/>
          <w:sz w:val="24"/>
        </w:rPr>
        <w:t xml:space="preserve"> </w:t>
      </w:r>
      <w:r>
        <w:rPr>
          <w:sz w:val="24"/>
        </w:rPr>
        <w:t>dopalaczy,</w:t>
      </w:r>
    </w:p>
    <w:p w14:paraId="47F3B9F4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świadome fizyczne i psychiczne znęcanie się nad członkami społeczności szkolnej lub naruszanie godności, uczuć religijnych lub</w:t>
      </w:r>
      <w:r>
        <w:rPr>
          <w:spacing w:val="-2"/>
          <w:sz w:val="24"/>
        </w:rPr>
        <w:t xml:space="preserve"> </w:t>
      </w:r>
      <w:r>
        <w:rPr>
          <w:sz w:val="24"/>
        </w:rPr>
        <w:t>narodowych</w:t>
      </w:r>
    </w:p>
    <w:p w14:paraId="6C318F5E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dewastacja i celowe niszczenie mienia</w:t>
      </w:r>
      <w:r>
        <w:rPr>
          <w:spacing w:val="-3"/>
          <w:sz w:val="24"/>
        </w:rPr>
        <w:t xml:space="preserve"> </w:t>
      </w:r>
      <w:r>
        <w:rPr>
          <w:sz w:val="24"/>
        </w:rPr>
        <w:t>szkolnego,</w:t>
      </w:r>
    </w:p>
    <w:p w14:paraId="4455FF29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kradzież,</w:t>
      </w:r>
    </w:p>
    <w:p w14:paraId="322AA508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wyłudzanie (np. pieniędzy), szantaż, przekupstwo,</w:t>
      </w:r>
    </w:p>
    <w:p w14:paraId="2909F548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wulgarne odnoszenie się do nauczycieli i innych członków społeczności</w:t>
      </w:r>
      <w:r>
        <w:rPr>
          <w:spacing w:val="-6"/>
          <w:sz w:val="24"/>
        </w:rPr>
        <w:t xml:space="preserve"> </w:t>
      </w:r>
      <w:r>
        <w:rPr>
          <w:sz w:val="24"/>
        </w:rPr>
        <w:t>szkolnej,</w:t>
      </w:r>
    </w:p>
    <w:p w14:paraId="7E1388AB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czyny</w:t>
      </w:r>
      <w:r>
        <w:rPr>
          <w:spacing w:val="-5"/>
          <w:sz w:val="24"/>
        </w:rPr>
        <w:t xml:space="preserve"> </w:t>
      </w:r>
      <w:r>
        <w:rPr>
          <w:sz w:val="24"/>
        </w:rPr>
        <w:t>nieobyczajne,</w:t>
      </w:r>
    </w:p>
    <w:p w14:paraId="4E6F0D31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stwarzanie sytuacji zagrożenia publicznego, np. fałszywy alarm o podłożeniu</w:t>
      </w:r>
      <w:r>
        <w:rPr>
          <w:spacing w:val="-13"/>
          <w:sz w:val="24"/>
        </w:rPr>
        <w:t xml:space="preserve"> </w:t>
      </w:r>
      <w:r>
        <w:rPr>
          <w:sz w:val="24"/>
        </w:rPr>
        <w:t>bomby,</w:t>
      </w:r>
    </w:p>
    <w:p w14:paraId="155A016C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688"/>
          <w:tab w:val="left" w:pos="851"/>
        </w:tabs>
        <w:spacing w:before="240" w:after="200"/>
        <w:ind w:left="709" w:right="121" w:hanging="286"/>
        <w:jc w:val="both"/>
        <w:rPr>
          <w:sz w:val="24"/>
        </w:rPr>
      </w:pPr>
      <w:r>
        <w:rPr>
          <w:sz w:val="24"/>
        </w:rPr>
        <w:lastRenderedPageBreak/>
        <w:t>notoryczne łamanie postanowień Statutu Szkoły mimo zastosowania wcześniejszych środków</w:t>
      </w:r>
      <w:r>
        <w:rPr>
          <w:spacing w:val="-2"/>
          <w:sz w:val="24"/>
        </w:rPr>
        <w:t xml:space="preserve"> </w:t>
      </w:r>
      <w:r>
        <w:rPr>
          <w:sz w:val="24"/>
        </w:rPr>
        <w:t>dyscyplinujących,</w:t>
      </w:r>
    </w:p>
    <w:p w14:paraId="38F53FF0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638"/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zniesławienie Szkoły, np. na stronie</w:t>
      </w:r>
      <w:r>
        <w:rPr>
          <w:spacing w:val="-4"/>
          <w:sz w:val="24"/>
        </w:rPr>
        <w:t xml:space="preserve"> </w:t>
      </w:r>
      <w:r>
        <w:rPr>
          <w:sz w:val="24"/>
        </w:rPr>
        <w:t>internetowej,</w:t>
      </w:r>
    </w:p>
    <w:p w14:paraId="33A29A67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638"/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fałszowanie dokumentów</w:t>
      </w:r>
      <w:r>
        <w:rPr>
          <w:spacing w:val="-1"/>
          <w:sz w:val="24"/>
        </w:rPr>
        <w:t xml:space="preserve"> </w:t>
      </w:r>
      <w:r>
        <w:rPr>
          <w:sz w:val="24"/>
        </w:rPr>
        <w:t>szkolnych,</w:t>
      </w:r>
    </w:p>
    <w:p w14:paraId="000A2E73" w14:textId="77777777" w:rsidR="00707E29" w:rsidRDefault="00707D77" w:rsidP="000F067C">
      <w:pPr>
        <w:pStyle w:val="Akapitzlist"/>
        <w:numPr>
          <w:ilvl w:val="1"/>
          <w:numId w:val="33"/>
        </w:numPr>
        <w:tabs>
          <w:tab w:val="left" w:pos="638"/>
          <w:tab w:val="left" w:pos="851"/>
        </w:tabs>
        <w:spacing w:before="240" w:after="200"/>
        <w:ind w:left="709" w:hanging="286"/>
        <w:jc w:val="both"/>
        <w:rPr>
          <w:sz w:val="24"/>
        </w:rPr>
      </w:pPr>
      <w:r>
        <w:rPr>
          <w:sz w:val="24"/>
        </w:rPr>
        <w:t>popełnienie innych czynów karalnych w świetle Kodeksu</w:t>
      </w:r>
      <w:r>
        <w:rPr>
          <w:spacing w:val="-6"/>
          <w:sz w:val="24"/>
        </w:rPr>
        <w:t xml:space="preserve"> </w:t>
      </w:r>
      <w:r>
        <w:rPr>
          <w:sz w:val="24"/>
        </w:rPr>
        <w:t>Karnego.</w:t>
      </w:r>
    </w:p>
    <w:p w14:paraId="42D21264" w14:textId="77777777" w:rsidR="00707E29" w:rsidRDefault="00707D77" w:rsidP="000F067C">
      <w:pPr>
        <w:pStyle w:val="Akapitzlist"/>
        <w:numPr>
          <w:ilvl w:val="0"/>
          <w:numId w:val="33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Przeniesienie może nastąpić, jeżeli uczeń wielokrotnie uczestniczył w zdarzeniach świadczących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rażącym</w:t>
      </w:r>
      <w:r>
        <w:rPr>
          <w:spacing w:val="-8"/>
          <w:sz w:val="24"/>
        </w:rPr>
        <w:t xml:space="preserve"> </w:t>
      </w:r>
      <w:r>
        <w:rPr>
          <w:sz w:val="24"/>
        </w:rPr>
        <w:t>naruszaniu</w:t>
      </w:r>
      <w:r>
        <w:rPr>
          <w:spacing w:val="-12"/>
          <w:sz w:val="24"/>
        </w:rPr>
        <w:t xml:space="preserve"> </w:t>
      </w:r>
      <w:r>
        <w:rPr>
          <w:sz w:val="24"/>
        </w:rPr>
        <w:t>norm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zasad</w:t>
      </w:r>
      <w:r>
        <w:rPr>
          <w:spacing w:val="-10"/>
          <w:sz w:val="24"/>
        </w:rPr>
        <w:t xml:space="preserve"> </w:t>
      </w:r>
      <w:r>
        <w:rPr>
          <w:sz w:val="24"/>
        </w:rPr>
        <w:t>obowiązujących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Szkole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jego</w:t>
      </w:r>
      <w:r>
        <w:rPr>
          <w:spacing w:val="-10"/>
          <w:sz w:val="24"/>
        </w:rPr>
        <w:t xml:space="preserve"> </w:t>
      </w:r>
      <w:r>
        <w:rPr>
          <w:sz w:val="24"/>
        </w:rPr>
        <w:t>wpływ na innych uczniów jest</w:t>
      </w:r>
      <w:r>
        <w:rPr>
          <w:spacing w:val="-2"/>
          <w:sz w:val="24"/>
        </w:rPr>
        <w:t xml:space="preserve"> </w:t>
      </w:r>
      <w:r>
        <w:rPr>
          <w:sz w:val="24"/>
        </w:rPr>
        <w:t>demoralizujący.</w:t>
      </w:r>
    </w:p>
    <w:p w14:paraId="10186EDB" w14:textId="77777777" w:rsidR="00707E29" w:rsidRDefault="00707E29" w:rsidP="00DC38D5">
      <w:pPr>
        <w:spacing w:before="240" w:after="200" w:line="276" w:lineRule="auto"/>
        <w:jc w:val="both"/>
        <w:rPr>
          <w:sz w:val="24"/>
        </w:rPr>
        <w:sectPr w:rsidR="00707E29" w:rsidSect="00D319E0">
          <w:pgSz w:w="11910" w:h="16840"/>
          <w:pgMar w:top="1320" w:right="1298" w:bottom="1640" w:left="1298" w:header="0" w:footer="1379" w:gutter="0"/>
          <w:cols w:space="708"/>
        </w:sectPr>
      </w:pPr>
    </w:p>
    <w:p w14:paraId="7CF5E034" w14:textId="77777777" w:rsidR="004E3CD2" w:rsidRPr="004E3CD2" w:rsidRDefault="004E3CD2" w:rsidP="009F0B4F">
      <w:pPr>
        <w:pStyle w:val="Nagwek1"/>
        <w:rPr>
          <w:rFonts w:eastAsia="Calibri"/>
        </w:rPr>
      </w:pPr>
      <w:bookmarkStart w:id="22" w:name="_Toc499844206"/>
      <w:bookmarkStart w:id="23" w:name="_Toc502690912"/>
      <w:bookmarkStart w:id="24" w:name="_Toc113831106"/>
      <w:r w:rsidRPr="005C3835">
        <w:rPr>
          <w:rFonts w:eastAsia="Calibri"/>
        </w:rPr>
        <w:lastRenderedPageBreak/>
        <w:t>ROZDZIAŁ X</w:t>
      </w:r>
      <w:bookmarkEnd w:id="22"/>
      <w:bookmarkEnd w:id="23"/>
      <w:bookmarkEnd w:id="24"/>
      <w:r>
        <w:rPr>
          <w:rFonts w:eastAsia="Calibri"/>
        </w:rPr>
        <w:t xml:space="preserve"> </w:t>
      </w:r>
    </w:p>
    <w:p w14:paraId="7FA71C2E" w14:textId="77777777" w:rsidR="004E3CD2" w:rsidRPr="005C3835" w:rsidRDefault="004E3CD2" w:rsidP="000A085F">
      <w:pPr>
        <w:keepNext/>
        <w:spacing w:before="240" w:after="200" w:line="276" w:lineRule="auto"/>
        <w:jc w:val="center"/>
        <w:outlineLvl w:val="1"/>
        <w:rPr>
          <w:rFonts w:cs="Arial"/>
          <w:bCs/>
          <w:iCs/>
          <w:sz w:val="28"/>
          <w:szCs w:val="28"/>
          <w:lang w:eastAsia="pl-PL"/>
        </w:rPr>
      </w:pPr>
      <w:bookmarkStart w:id="25" w:name="_Toc499844207"/>
      <w:bookmarkStart w:id="26" w:name="_Toc502690913"/>
      <w:bookmarkStart w:id="27" w:name="_Toc113831107"/>
      <w:r w:rsidRPr="005C3835">
        <w:rPr>
          <w:rFonts w:cs="Arial"/>
          <w:bCs/>
          <w:iCs/>
          <w:sz w:val="28"/>
          <w:szCs w:val="28"/>
          <w:lang w:eastAsia="pl-PL"/>
        </w:rPr>
        <w:t>SZCZEGÓŁOWE WARUNKI I SPOSÓB OCENIANIA WEWNĄTRZSZKOLNEGO UCZNIÓW</w:t>
      </w:r>
      <w:bookmarkStart w:id="28" w:name="_Toc447807705"/>
      <w:bookmarkEnd w:id="25"/>
      <w:bookmarkEnd w:id="26"/>
      <w:bookmarkEnd w:id="27"/>
    </w:p>
    <w:p w14:paraId="48F10320" w14:textId="77777777" w:rsidR="004E3CD2" w:rsidRPr="005C3835" w:rsidRDefault="004E3CD2" w:rsidP="00554B68">
      <w:pPr>
        <w:pStyle w:val="Nagwek3"/>
        <w:rPr>
          <w:rFonts w:eastAsia="Calibri"/>
          <w:lang w:eastAsia="ar-SA"/>
        </w:rPr>
      </w:pPr>
      <w:bookmarkStart w:id="29" w:name="_Toc499844208"/>
      <w:bookmarkEnd w:id="28"/>
      <w:r w:rsidRPr="005C3835">
        <w:rPr>
          <w:rFonts w:eastAsia="SimSun" w:cs="Mangal"/>
          <w:kern w:val="3"/>
          <w:shd w:val="clear" w:color="auto" w:fill="FFFFFF"/>
          <w:lang w:eastAsia="zh-CN" w:bidi="hi-IN"/>
        </w:rPr>
        <w:t xml:space="preserve">§ </w:t>
      </w:r>
      <w:r w:rsidRPr="005C3835">
        <w:rPr>
          <w:rFonts w:eastAsia="Calibri"/>
          <w:lang w:eastAsia="ar-SA"/>
        </w:rPr>
        <w:t>6</w:t>
      </w:r>
      <w:bookmarkEnd w:id="29"/>
      <w:r>
        <w:rPr>
          <w:rFonts w:eastAsia="Calibri"/>
          <w:lang w:eastAsia="ar-SA"/>
        </w:rPr>
        <w:t>0</w:t>
      </w:r>
      <w:r w:rsidRPr="005C3835">
        <w:rPr>
          <w:rFonts w:eastAsia="Calibri"/>
          <w:lang w:eastAsia="ar-SA"/>
        </w:rPr>
        <w:t xml:space="preserve"> </w:t>
      </w:r>
    </w:p>
    <w:p w14:paraId="6111CA8D" w14:textId="77777777" w:rsidR="004E3CD2" w:rsidRPr="00567AD9" w:rsidRDefault="004E3CD2" w:rsidP="000A085F">
      <w:pPr>
        <w:spacing w:before="240" w:after="200" w:line="276" w:lineRule="auto"/>
        <w:ind w:left="426" w:hanging="284"/>
        <w:jc w:val="both"/>
        <w:rPr>
          <w:i/>
          <w:iCs/>
          <w:sz w:val="24"/>
          <w:szCs w:val="24"/>
          <w:lang w:eastAsia="pl-PL"/>
        </w:rPr>
      </w:pPr>
      <w:bookmarkStart w:id="30" w:name="_Toc447807706"/>
      <w:r w:rsidRPr="005C3835">
        <w:rPr>
          <w:bCs/>
          <w:sz w:val="24"/>
          <w:szCs w:val="24"/>
          <w:lang w:eastAsia="pl-PL"/>
        </w:rPr>
        <w:t xml:space="preserve">1. </w:t>
      </w:r>
      <w:r w:rsidRPr="005C3835">
        <w:rPr>
          <w:rFonts w:eastAsia="Calibri"/>
          <w:sz w:val="24"/>
        </w:rPr>
        <w:t>Ocenianiu</w:t>
      </w:r>
      <w:r w:rsidRPr="005C3835">
        <w:rPr>
          <w:bCs/>
          <w:sz w:val="24"/>
          <w:szCs w:val="24"/>
          <w:lang w:eastAsia="pl-PL"/>
        </w:rPr>
        <w:t xml:space="preserve"> podlegają:</w:t>
      </w:r>
    </w:p>
    <w:p w14:paraId="02945A98" w14:textId="77777777" w:rsidR="004E3CD2" w:rsidRPr="005C3835" w:rsidRDefault="004E3CD2" w:rsidP="000A085F">
      <w:pPr>
        <w:spacing w:before="240" w:after="200"/>
        <w:ind w:left="993" w:hanging="567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1) osiągnięcia edukacyjne ucznia,</w:t>
      </w:r>
    </w:p>
    <w:p w14:paraId="106424C1" w14:textId="77777777" w:rsidR="004E3CD2" w:rsidRPr="005C3835" w:rsidRDefault="004E3CD2" w:rsidP="000A085F">
      <w:pPr>
        <w:spacing w:before="240" w:after="200"/>
        <w:ind w:left="993" w:hanging="567"/>
        <w:jc w:val="both"/>
        <w:rPr>
          <w:sz w:val="24"/>
          <w:szCs w:val="24"/>
          <w:lang w:eastAsia="pl-PL"/>
        </w:rPr>
      </w:pPr>
      <w:r w:rsidRPr="005C3835">
        <w:rPr>
          <w:rFonts w:eastAsia="Calibri"/>
          <w:sz w:val="24"/>
          <w:szCs w:val="24"/>
        </w:rPr>
        <w:t>2) zachowanie</w:t>
      </w:r>
      <w:r w:rsidRPr="005C3835">
        <w:rPr>
          <w:bCs/>
          <w:sz w:val="24"/>
          <w:szCs w:val="24"/>
          <w:lang w:eastAsia="pl-PL"/>
        </w:rPr>
        <w:t xml:space="preserve"> ucznia.</w:t>
      </w:r>
    </w:p>
    <w:p w14:paraId="6CE2C80B" w14:textId="77777777" w:rsidR="004E3CD2" w:rsidRPr="005C3835" w:rsidRDefault="004E3CD2" w:rsidP="000A085F">
      <w:pPr>
        <w:spacing w:before="240" w:after="200" w:line="276" w:lineRule="auto"/>
        <w:ind w:left="426" w:hanging="284"/>
        <w:jc w:val="both"/>
        <w:rPr>
          <w:sz w:val="24"/>
          <w:szCs w:val="24"/>
          <w:lang w:eastAsia="pl-PL"/>
        </w:rPr>
      </w:pPr>
      <w:r w:rsidRPr="005C3835">
        <w:rPr>
          <w:bCs/>
          <w:sz w:val="24"/>
          <w:szCs w:val="24"/>
          <w:lang w:eastAsia="pl-PL"/>
        </w:rPr>
        <w:t>2. </w:t>
      </w:r>
      <w:r w:rsidRPr="005C3835">
        <w:rPr>
          <w:rFonts w:eastAsia="Calibri"/>
          <w:sz w:val="24"/>
        </w:rPr>
        <w:t>Ocenianie</w:t>
      </w:r>
      <w:r w:rsidRPr="005C3835">
        <w:rPr>
          <w:bCs/>
          <w:sz w:val="24"/>
          <w:szCs w:val="24"/>
          <w:lang w:eastAsia="pl-PL"/>
        </w:rPr>
        <w:t xml:space="preserve"> osiągnięć edukacyjnych ucznia polega na rozpoznawaniu przez nauczycieli poziomu i postępów w opanowaniu przez ucznia wiadomości i umiejętności w stosunku do: </w:t>
      </w:r>
    </w:p>
    <w:p w14:paraId="53214D39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bCs/>
          <w:sz w:val="24"/>
          <w:szCs w:val="24"/>
          <w:lang w:eastAsia="pl-PL"/>
        </w:rPr>
        <w:t xml:space="preserve">1) </w:t>
      </w:r>
      <w:r w:rsidRPr="005C3835">
        <w:rPr>
          <w:rFonts w:eastAsia="Calibri"/>
          <w:sz w:val="24"/>
          <w:szCs w:val="24"/>
        </w:rPr>
        <w:t>wymagań określonych w podstawie programowej kształcenia ogólnego oraz wymagań edukacyjnych wynikających z realizowanych w Szkole programów nauczania,</w:t>
      </w:r>
    </w:p>
    <w:p w14:paraId="3F9C6E08" w14:textId="77777777" w:rsidR="004E3CD2" w:rsidRPr="005C3835" w:rsidRDefault="004E3CD2" w:rsidP="000A085F">
      <w:pPr>
        <w:spacing w:before="240" w:after="200"/>
        <w:ind w:left="709" w:hanging="284"/>
        <w:jc w:val="both"/>
        <w:rPr>
          <w:sz w:val="24"/>
          <w:szCs w:val="24"/>
          <w:lang w:eastAsia="pl-PL"/>
        </w:rPr>
      </w:pPr>
      <w:r w:rsidRPr="005C3835">
        <w:rPr>
          <w:rFonts w:eastAsia="Calibri"/>
          <w:sz w:val="24"/>
          <w:szCs w:val="24"/>
        </w:rPr>
        <w:t>2) wymagań edukacyjnych wynikających z realizowanych w Szkole programów nauczania – w przypadku dodatkowych</w:t>
      </w:r>
      <w:r w:rsidRPr="005C3835">
        <w:rPr>
          <w:bCs/>
          <w:sz w:val="24"/>
          <w:szCs w:val="24"/>
          <w:lang w:eastAsia="pl-PL"/>
        </w:rPr>
        <w:t xml:space="preserve"> zajęć edukacyjnych.</w:t>
      </w:r>
    </w:p>
    <w:p w14:paraId="6F35F914" w14:textId="77777777" w:rsidR="004E3CD2" w:rsidRPr="005C3835" w:rsidRDefault="004E3CD2" w:rsidP="000A085F">
      <w:pPr>
        <w:spacing w:before="240" w:after="200" w:line="276" w:lineRule="auto"/>
        <w:ind w:left="426" w:hanging="284"/>
        <w:jc w:val="both"/>
        <w:rPr>
          <w:bCs/>
          <w:sz w:val="24"/>
          <w:szCs w:val="24"/>
          <w:lang w:eastAsia="pl-PL"/>
        </w:rPr>
      </w:pPr>
      <w:r w:rsidRPr="005C3835">
        <w:rPr>
          <w:bCs/>
          <w:sz w:val="24"/>
          <w:szCs w:val="24"/>
          <w:lang w:eastAsia="pl-PL"/>
        </w:rPr>
        <w:t>3. </w:t>
      </w:r>
      <w:r w:rsidRPr="000A085F">
        <w:rPr>
          <w:rFonts w:eastAsia="Calibri"/>
          <w:sz w:val="24"/>
        </w:rPr>
        <w:t>Ocenianie</w:t>
      </w:r>
      <w:r w:rsidRPr="005C3835">
        <w:rPr>
          <w:bCs/>
          <w:sz w:val="24"/>
          <w:szCs w:val="24"/>
          <w:lang w:eastAsia="pl-PL"/>
        </w:rPr>
        <w:t xml:space="preserve"> zachowania ucznia polega na rozpoznawaniu przez wychowawcę klasy, nauczycieli oraz </w:t>
      </w:r>
      <w:r w:rsidRPr="005C3835">
        <w:rPr>
          <w:rFonts w:eastAsia="Calibri"/>
          <w:sz w:val="24"/>
        </w:rPr>
        <w:t>uczniów</w:t>
      </w:r>
      <w:r w:rsidRPr="005C3835">
        <w:rPr>
          <w:bCs/>
          <w:sz w:val="24"/>
          <w:szCs w:val="24"/>
          <w:lang w:eastAsia="pl-PL"/>
        </w:rPr>
        <w:t xml:space="preserve"> danej klasy stopnia respektowania przez ucznia zasad współżycia społecznego i norm etycznych oraz obowiązków ucznia określonych w Statucie Szkoły.</w:t>
      </w:r>
    </w:p>
    <w:p w14:paraId="04A15BBF" w14:textId="77777777" w:rsidR="004E3CD2" w:rsidRPr="005C3835" w:rsidRDefault="004E3CD2" w:rsidP="000A085F">
      <w:pPr>
        <w:spacing w:before="240" w:after="200" w:line="276" w:lineRule="auto"/>
        <w:ind w:left="426" w:hanging="284"/>
        <w:jc w:val="both"/>
        <w:rPr>
          <w:sz w:val="24"/>
          <w:szCs w:val="24"/>
        </w:rPr>
      </w:pPr>
      <w:r w:rsidRPr="005C3835">
        <w:rPr>
          <w:bCs/>
          <w:sz w:val="24"/>
          <w:szCs w:val="24"/>
          <w:lang w:eastAsia="pl-PL"/>
        </w:rPr>
        <w:t xml:space="preserve">4. </w:t>
      </w:r>
      <w:r w:rsidRPr="000A085F">
        <w:rPr>
          <w:rFonts w:eastAsia="Calibri"/>
          <w:sz w:val="24"/>
        </w:rPr>
        <w:t>Ocenianie</w:t>
      </w:r>
      <w:r w:rsidRPr="005C3835">
        <w:rPr>
          <w:sz w:val="24"/>
          <w:szCs w:val="24"/>
        </w:rPr>
        <w:t xml:space="preserve"> wewnątrzszkolne ma na celu: </w:t>
      </w:r>
    </w:p>
    <w:p w14:paraId="3D495C05" w14:textId="77777777" w:rsidR="004E3CD2" w:rsidRPr="00CF308B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CF308B">
        <w:rPr>
          <w:sz w:val="24"/>
          <w:szCs w:val="24"/>
        </w:rPr>
        <w:t>1</w:t>
      </w:r>
      <w:r w:rsidRPr="00CF308B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> </w:t>
      </w:r>
      <w:r w:rsidRPr="00CF308B">
        <w:rPr>
          <w:rFonts w:eastAsia="Calibri"/>
          <w:sz w:val="24"/>
          <w:szCs w:val="24"/>
        </w:rPr>
        <w:t xml:space="preserve">informowanie ucznia o poziomie jego osiągnięć edukacyjnych i jego zachowaniu oraz </w:t>
      </w:r>
      <w:r>
        <w:rPr>
          <w:rFonts w:eastAsia="Calibri"/>
          <w:sz w:val="24"/>
          <w:szCs w:val="24"/>
        </w:rPr>
        <w:br/>
      </w:r>
      <w:r w:rsidRPr="00CF308B">
        <w:rPr>
          <w:rFonts w:eastAsia="Calibri"/>
          <w:sz w:val="24"/>
          <w:szCs w:val="24"/>
        </w:rPr>
        <w:t xml:space="preserve">o postępach w tym zakresie, </w:t>
      </w:r>
    </w:p>
    <w:p w14:paraId="425BF70B" w14:textId="77777777" w:rsidR="004E3CD2" w:rsidRPr="00CF308B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CF308B">
        <w:rPr>
          <w:rFonts w:eastAsia="Calibri"/>
          <w:sz w:val="24"/>
          <w:szCs w:val="24"/>
        </w:rPr>
        <w:t>2)</w:t>
      </w:r>
      <w:r>
        <w:rPr>
          <w:rFonts w:eastAsia="Calibri"/>
          <w:sz w:val="24"/>
          <w:szCs w:val="24"/>
        </w:rPr>
        <w:t> </w:t>
      </w:r>
      <w:r w:rsidRPr="00CF308B">
        <w:rPr>
          <w:rFonts w:eastAsia="Calibri"/>
          <w:sz w:val="24"/>
          <w:szCs w:val="24"/>
        </w:rPr>
        <w:t xml:space="preserve">udzielanie uczniowi pomocy w nauce poprzez przekazanie uczniowi informacji o tym, </w:t>
      </w:r>
      <w:r>
        <w:rPr>
          <w:rFonts w:eastAsia="Calibri"/>
          <w:sz w:val="24"/>
          <w:szCs w:val="24"/>
        </w:rPr>
        <w:br/>
      </w:r>
      <w:r w:rsidRPr="00CF308B">
        <w:rPr>
          <w:rFonts w:eastAsia="Calibri"/>
          <w:sz w:val="24"/>
          <w:szCs w:val="24"/>
        </w:rPr>
        <w:t>co zrobił dobrze i jak powinien dalej się uczyć,</w:t>
      </w:r>
    </w:p>
    <w:p w14:paraId="5D2148EC" w14:textId="77777777" w:rsidR="004E3CD2" w:rsidRPr="00CF308B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CF308B">
        <w:rPr>
          <w:rFonts w:eastAsia="Calibri"/>
          <w:sz w:val="24"/>
          <w:szCs w:val="24"/>
        </w:rPr>
        <w:t>3)</w:t>
      </w:r>
      <w:r>
        <w:rPr>
          <w:rFonts w:eastAsia="Calibri"/>
          <w:sz w:val="24"/>
          <w:szCs w:val="24"/>
        </w:rPr>
        <w:t> </w:t>
      </w:r>
      <w:r w:rsidRPr="00CF308B">
        <w:rPr>
          <w:rFonts w:eastAsia="Calibri"/>
          <w:sz w:val="24"/>
          <w:szCs w:val="24"/>
        </w:rPr>
        <w:t>udzielanie uczniowi wskazówek do samodzielnego planowania własnego rozwoju,</w:t>
      </w:r>
    </w:p>
    <w:p w14:paraId="60F75D19" w14:textId="77777777" w:rsidR="004E3CD2" w:rsidRPr="00CF308B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CF308B">
        <w:rPr>
          <w:rFonts w:eastAsia="Calibri"/>
          <w:sz w:val="24"/>
          <w:szCs w:val="24"/>
        </w:rPr>
        <w:t>4)</w:t>
      </w:r>
      <w:r>
        <w:rPr>
          <w:rFonts w:eastAsia="Calibri"/>
          <w:sz w:val="24"/>
          <w:szCs w:val="24"/>
        </w:rPr>
        <w:t> </w:t>
      </w:r>
      <w:r w:rsidRPr="00CF308B">
        <w:rPr>
          <w:rFonts w:eastAsia="Calibri"/>
          <w:sz w:val="24"/>
          <w:szCs w:val="24"/>
        </w:rPr>
        <w:t>motywowanie ucznia do dalszych postępów w nauce i zachowaniu,</w:t>
      </w:r>
    </w:p>
    <w:p w14:paraId="0CBB8058" w14:textId="77777777" w:rsidR="004E3CD2" w:rsidRPr="00CF308B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CF308B">
        <w:rPr>
          <w:rFonts w:eastAsia="Calibri"/>
          <w:sz w:val="24"/>
          <w:szCs w:val="24"/>
        </w:rPr>
        <w:t>5)</w:t>
      </w:r>
      <w:r>
        <w:rPr>
          <w:rFonts w:eastAsia="Calibri"/>
          <w:sz w:val="24"/>
          <w:szCs w:val="24"/>
        </w:rPr>
        <w:t> </w:t>
      </w:r>
      <w:r w:rsidRPr="00CF308B">
        <w:rPr>
          <w:rFonts w:eastAsia="Calibri"/>
          <w:sz w:val="24"/>
          <w:szCs w:val="24"/>
        </w:rPr>
        <w:t>monitorowanie bieżącej pracy ucznia,</w:t>
      </w:r>
    </w:p>
    <w:p w14:paraId="103777E7" w14:textId="77777777" w:rsidR="004E3CD2" w:rsidRPr="00CF308B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CF308B">
        <w:rPr>
          <w:rFonts w:eastAsia="Calibri"/>
          <w:sz w:val="24"/>
          <w:szCs w:val="24"/>
        </w:rPr>
        <w:t>6)</w:t>
      </w:r>
      <w:r>
        <w:rPr>
          <w:rFonts w:eastAsia="Calibri"/>
          <w:sz w:val="24"/>
          <w:szCs w:val="24"/>
        </w:rPr>
        <w:t> </w:t>
      </w:r>
      <w:r w:rsidRPr="00CF308B">
        <w:rPr>
          <w:rFonts w:eastAsia="Calibri"/>
          <w:sz w:val="24"/>
          <w:szCs w:val="24"/>
        </w:rPr>
        <w:t xml:space="preserve">dostarczanie rodzicom i nauczycielom informacji o postępach i trudnościach w nauce </w:t>
      </w:r>
      <w:r>
        <w:rPr>
          <w:rFonts w:eastAsia="Calibri"/>
          <w:sz w:val="24"/>
          <w:szCs w:val="24"/>
        </w:rPr>
        <w:br/>
      </w:r>
      <w:r w:rsidRPr="00CF308B">
        <w:rPr>
          <w:rFonts w:eastAsia="Calibri"/>
          <w:sz w:val="24"/>
          <w:szCs w:val="24"/>
        </w:rPr>
        <w:t xml:space="preserve">i zachowaniu ucznia oraz o szczególnych uzdolnieniach ucznia,  </w:t>
      </w:r>
    </w:p>
    <w:p w14:paraId="3AFF9AC8" w14:textId="77777777" w:rsidR="004E3CD2" w:rsidRPr="00CF308B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CF308B">
        <w:rPr>
          <w:rFonts w:eastAsia="Calibri"/>
          <w:sz w:val="24"/>
          <w:szCs w:val="24"/>
        </w:rPr>
        <w:t>7)</w:t>
      </w:r>
      <w:r>
        <w:rPr>
          <w:rFonts w:eastAsia="Calibri"/>
          <w:sz w:val="24"/>
          <w:szCs w:val="24"/>
        </w:rPr>
        <w:t> </w:t>
      </w:r>
      <w:r w:rsidRPr="00CF308B">
        <w:rPr>
          <w:rFonts w:eastAsia="Calibri"/>
          <w:sz w:val="24"/>
          <w:szCs w:val="24"/>
        </w:rPr>
        <w:t>umożliwienie nauczycielom doskonalenia organizacji i metod pracy dydaktyczno- wychowawczej.</w:t>
      </w:r>
    </w:p>
    <w:p w14:paraId="7AE1B788" w14:textId="77777777" w:rsidR="004E3CD2" w:rsidRPr="005C3835" w:rsidRDefault="004E3CD2" w:rsidP="000A085F">
      <w:pPr>
        <w:spacing w:before="240" w:after="200" w:line="276" w:lineRule="auto"/>
        <w:ind w:left="426" w:hanging="284"/>
        <w:jc w:val="both"/>
        <w:rPr>
          <w:sz w:val="24"/>
          <w:szCs w:val="24"/>
          <w:lang w:eastAsia="pl-PL"/>
        </w:rPr>
      </w:pPr>
      <w:r w:rsidRPr="005C3835">
        <w:rPr>
          <w:bCs/>
          <w:sz w:val="24"/>
          <w:szCs w:val="24"/>
          <w:lang w:eastAsia="pl-PL"/>
        </w:rPr>
        <w:t xml:space="preserve">5. </w:t>
      </w:r>
      <w:r w:rsidRPr="000A085F">
        <w:rPr>
          <w:rFonts w:eastAsia="Calibri"/>
          <w:sz w:val="24"/>
        </w:rPr>
        <w:t>Ocenianie</w:t>
      </w:r>
      <w:r w:rsidRPr="005C3835">
        <w:rPr>
          <w:bCs/>
          <w:sz w:val="24"/>
          <w:szCs w:val="24"/>
          <w:lang w:eastAsia="pl-PL"/>
        </w:rPr>
        <w:t xml:space="preserve"> wewnątrzszkolne obejmuje:</w:t>
      </w:r>
      <w:r w:rsidRPr="005C3835">
        <w:rPr>
          <w:sz w:val="24"/>
          <w:szCs w:val="24"/>
          <w:lang w:eastAsia="pl-PL"/>
        </w:rPr>
        <w:t xml:space="preserve"> </w:t>
      </w:r>
    </w:p>
    <w:p w14:paraId="404AC42F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bCs/>
          <w:sz w:val="24"/>
          <w:szCs w:val="24"/>
          <w:lang w:eastAsia="pl-PL"/>
        </w:rPr>
        <w:t>1)</w:t>
      </w:r>
      <w:r>
        <w:rPr>
          <w:bCs/>
          <w:sz w:val="24"/>
          <w:szCs w:val="24"/>
          <w:lang w:eastAsia="pl-PL"/>
        </w:rPr>
        <w:t> </w:t>
      </w:r>
      <w:r w:rsidRPr="005C3835">
        <w:rPr>
          <w:rFonts w:eastAsia="Calibri"/>
          <w:sz w:val="24"/>
          <w:szCs w:val="24"/>
        </w:rPr>
        <w:t xml:space="preserve">formułowanie przez nauczycieli wymagań edukacyjnych niezbędnych do uzyskania </w:t>
      </w:r>
      <w:r w:rsidRPr="005C3835">
        <w:rPr>
          <w:rFonts w:eastAsia="Calibri"/>
          <w:sz w:val="24"/>
          <w:szCs w:val="24"/>
        </w:rPr>
        <w:lastRenderedPageBreak/>
        <w:t>poszczególnych śródrocznych i rocznych ocen klasyfikacyjnych z zajęć edukacyjnych,</w:t>
      </w:r>
    </w:p>
    <w:p w14:paraId="0F550895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2) ustalanie kryteriów oceniania zachowania,</w:t>
      </w:r>
    </w:p>
    <w:p w14:paraId="4C36F6DF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3)</w:t>
      </w:r>
      <w:r>
        <w:rPr>
          <w:rFonts w:eastAsia="Calibri"/>
          <w:sz w:val="24"/>
          <w:szCs w:val="24"/>
        </w:rPr>
        <w:t> </w:t>
      </w:r>
      <w:r w:rsidRPr="005C3835">
        <w:rPr>
          <w:rFonts w:eastAsia="Calibri"/>
          <w:sz w:val="24"/>
          <w:szCs w:val="24"/>
        </w:rPr>
        <w:t xml:space="preserve">ustalanie ocen bieżących i śródrocznych ocen klasyfikacyjnych z zajęć edukacyjnych, </w:t>
      </w:r>
      <w:r w:rsidRPr="005C3835">
        <w:rPr>
          <w:rFonts w:eastAsia="Calibri"/>
          <w:sz w:val="24"/>
          <w:szCs w:val="24"/>
        </w:rPr>
        <w:br/>
        <w:t>a także śródrocznej oceny klasyfikacyjnej zachowania,</w:t>
      </w:r>
    </w:p>
    <w:p w14:paraId="73A9B26F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4) przeprowadzanie egzaminów klasyfikacyjnych,</w:t>
      </w:r>
    </w:p>
    <w:p w14:paraId="502F3BF7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5) ustalanie rocznych ocen klasyfikacyjnych z zajęć edukacyjnych oraz rocznej oceny klasyfikacyjnej zachowania,</w:t>
      </w:r>
    </w:p>
    <w:p w14:paraId="3F1C6572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6)</w:t>
      </w:r>
      <w:r>
        <w:rPr>
          <w:rFonts w:eastAsia="Calibri"/>
          <w:sz w:val="24"/>
          <w:szCs w:val="24"/>
        </w:rPr>
        <w:t> </w:t>
      </w:r>
      <w:r w:rsidRPr="005C3835">
        <w:rPr>
          <w:rFonts w:eastAsia="Calibri"/>
          <w:sz w:val="24"/>
          <w:szCs w:val="24"/>
        </w:rPr>
        <w:t>ustalanie warunków i trybu otrzymania wyższych niż przewidywane rocznych ocen klasyfikacyjnych z zajęć edukacyjnych oraz rocznej oceny klasyfikacyjnej zachowania,</w:t>
      </w:r>
    </w:p>
    <w:p w14:paraId="3F6CA3C6" w14:textId="77777777" w:rsidR="004E3CD2" w:rsidRPr="005C3835" w:rsidRDefault="004E3CD2" w:rsidP="000A085F">
      <w:pPr>
        <w:spacing w:before="240" w:after="200"/>
        <w:ind w:left="709" w:hanging="284"/>
        <w:jc w:val="both"/>
        <w:rPr>
          <w:sz w:val="24"/>
          <w:szCs w:val="24"/>
          <w:lang w:eastAsia="pl-PL"/>
        </w:rPr>
      </w:pPr>
      <w:r w:rsidRPr="005C3835">
        <w:rPr>
          <w:rFonts w:eastAsia="Calibri"/>
          <w:sz w:val="24"/>
          <w:szCs w:val="24"/>
        </w:rPr>
        <w:t>7)</w:t>
      </w:r>
      <w:r>
        <w:rPr>
          <w:rFonts w:eastAsia="Calibri"/>
          <w:sz w:val="24"/>
          <w:szCs w:val="24"/>
        </w:rPr>
        <w:t> </w:t>
      </w:r>
      <w:r w:rsidRPr="005C3835">
        <w:rPr>
          <w:rFonts w:eastAsia="Calibri"/>
          <w:sz w:val="24"/>
          <w:szCs w:val="24"/>
        </w:rPr>
        <w:t xml:space="preserve">ustalanie warunków i sposobu przekazywania rodzicom informacji o postępach </w:t>
      </w:r>
      <w:r w:rsidRPr="005C3835">
        <w:rPr>
          <w:rFonts w:eastAsia="Calibri"/>
          <w:sz w:val="24"/>
          <w:szCs w:val="24"/>
        </w:rPr>
        <w:br/>
        <w:t>i trudnościach</w:t>
      </w:r>
      <w:r w:rsidRPr="005C3835">
        <w:rPr>
          <w:bCs/>
          <w:sz w:val="24"/>
          <w:szCs w:val="24"/>
          <w:lang w:eastAsia="pl-PL"/>
        </w:rPr>
        <w:t xml:space="preserve"> w nauce i zachowaniu ucznia oraz o szczególnych uzdolnieniach ucznia.</w:t>
      </w:r>
    </w:p>
    <w:p w14:paraId="45D3C935" w14:textId="77777777" w:rsidR="004E3CD2" w:rsidRPr="005C3835" w:rsidRDefault="004E3CD2" w:rsidP="000A085F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lang w:eastAsia="zh-CN" w:bidi="hi-IN"/>
        </w:rPr>
        <w:t xml:space="preserve">6. W </w:t>
      </w:r>
      <w:r w:rsidRPr="005C3835">
        <w:rPr>
          <w:bCs/>
          <w:sz w:val="24"/>
          <w:szCs w:val="24"/>
          <w:lang w:eastAsia="pl-PL"/>
        </w:rPr>
        <w:t>ocenianiu</w:t>
      </w:r>
      <w:r w:rsidRPr="005C3835">
        <w:rPr>
          <w:rFonts w:eastAsia="SimSun" w:cs="Mangal"/>
          <w:kern w:val="3"/>
          <w:sz w:val="24"/>
          <w:szCs w:val="24"/>
          <w:lang w:eastAsia="zh-CN" w:bidi="hi-IN"/>
        </w:rPr>
        <w:t xml:space="preserve"> obowiązują zasady:</w:t>
      </w:r>
    </w:p>
    <w:p w14:paraId="68DACDC5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1) zasada częstotliwości i rytmiczności – uczeń oceniany jest na bieżąco i rytmicznie, ocena końcowa nie jest średnią ocen cząstkowych,</w:t>
      </w:r>
    </w:p>
    <w:p w14:paraId="2D14DE67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2)</w:t>
      </w:r>
      <w:r>
        <w:rPr>
          <w:rFonts w:eastAsia="Calibri"/>
          <w:sz w:val="24"/>
          <w:szCs w:val="24"/>
        </w:rPr>
        <w:t> </w:t>
      </w:r>
      <w:r w:rsidRPr="005C3835">
        <w:rPr>
          <w:rFonts w:eastAsia="Calibri"/>
          <w:sz w:val="24"/>
          <w:szCs w:val="24"/>
        </w:rPr>
        <w:t>zasada jawności kryteriów – uczeń i jego rodzice/prawni opiekunowie znają kryteria oceniania, zakres materiału z każdego przedmiotu oraz formy pracy podlegające ocenie,</w:t>
      </w:r>
    </w:p>
    <w:p w14:paraId="14A4D51C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3) zasada różnorodności wynikająca ze specyfiki każdego przedmiotu,</w:t>
      </w:r>
    </w:p>
    <w:p w14:paraId="129055C9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4) zasada różnicowania wymagań – zadania stawiane uczniowi powinny mieć zróżnicowany poziom trudności i dawać możliwość uzyskania wszystkich ocen,</w:t>
      </w:r>
    </w:p>
    <w:p w14:paraId="4637C5DA" w14:textId="77777777" w:rsidR="004E3CD2" w:rsidRPr="005C3835" w:rsidRDefault="004E3CD2" w:rsidP="000A085F">
      <w:pPr>
        <w:spacing w:before="240" w:after="200"/>
        <w:ind w:left="709" w:hanging="284"/>
        <w:jc w:val="both"/>
        <w:rPr>
          <w:rFonts w:eastAsia="Calibri"/>
          <w:sz w:val="24"/>
          <w:szCs w:val="24"/>
        </w:rPr>
      </w:pPr>
      <w:r w:rsidRPr="005C3835">
        <w:rPr>
          <w:rFonts w:eastAsia="Calibri"/>
          <w:sz w:val="24"/>
          <w:szCs w:val="24"/>
        </w:rPr>
        <w:t>5) zasada otwartości – wewnątrzszkolne ocenianie podlega weryfikacji i modyfikacji poprzez okresową ewaluację.</w:t>
      </w:r>
    </w:p>
    <w:bookmarkEnd w:id="30"/>
    <w:p w14:paraId="073995CE" w14:textId="77777777" w:rsidR="004E3CD2" w:rsidRDefault="004E3CD2" w:rsidP="00554B68">
      <w:pPr>
        <w:pStyle w:val="Nagwek3"/>
      </w:pPr>
      <w:r>
        <w:t>§ 61</w:t>
      </w:r>
    </w:p>
    <w:p w14:paraId="4C540FC9" w14:textId="77777777" w:rsidR="004E3CD2" w:rsidRDefault="004E3CD2" w:rsidP="000F067C">
      <w:pPr>
        <w:pStyle w:val="Akapitzlist"/>
        <w:numPr>
          <w:ilvl w:val="0"/>
          <w:numId w:val="3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Nauczyciele na początku każdego roku szkolnego informują uczniów</w:t>
      </w:r>
      <w:r>
        <w:rPr>
          <w:spacing w:val="-5"/>
          <w:sz w:val="24"/>
        </w:rPr>
        <w:t xml:space="preserve"> </w:t>
      </w:r>
      <w:r>
        <w:rPr>
          <w:sz w:val="24"/>
        </w:rPr>
        <w:t>o:</w:t>
      </w:r>
    </w:p>
    <w:p w14:paraId="08F1A57E" w14:textId="49487911" w:rsidR="004E3CD2" w:rsidRDefault="004E3CD2" w:rsidP="000F067C">
      <w:pPr>
        <w:pStyle w:val="Akapitzlist"/>
        <w:numPr>
          <w:ilvl w:val="1"/>
          <w:numId w:val="32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 xml:space="preserve">wymaganiach edukacyjnych niezbędnych do uzyskania przez ucznia poszczególnych śródrocznych i rocznych ocen klasyfikacyjnych z zajęć edukacyjnych, wynikających </w:t>
      </w:r>
      <w:r w:rsidR="000A085F">
        <w:rPr>
          <w:sz w:val="24"/>
        </w:rPr>
        <w:br/>
      </w:r>
      <w:r>
        <w:rPr>
          <w:sz w:val="24"/>
        </w:rPr>
        <w:t>z realizowanego przez siebie programu nauczania;</w:t>
      </w:r>
    </w:p>
    <w:p w14:paraId="396695FC" w14:textId="3C30A220" w:rsidR="004E3CD2" w:rsidRPr="000A085F" w:rsidRDefault="004E3CD2" w:rsidP="000F067C">
      <w:pPr>
        <w:pStyle w:val="Akapitzlist"/>
        <w:numPr>
          <w:ilvl w:val="1"/>
          <w:numId w:val="32"/>
        </w:numPr>
        <w:spacing w:before="240" w:after="200"/>
        <w:ind w:left="709"/>
        <w:jc w:val="both"/>
        <w:rPr>
          <w:color w:val="000000" w:themeColor="text1"/>
          <w:sz w:val="24"/>
        </w:rPr>
      </w:pPr>
      <w:r w:rsidRPr="000A085F">
        <w:rPr>
          <w:color w:val="000000" w:themeColor="text1"/>
          <w:sz w:val="24"/>
        </w:rPr>
        <w:t>sposobach sprawdzania osiągnięć edukacyjnych</w:t>
      </w:r>
      <w:r w:rsidRPr="000A085F">
        <w:rPr>
          <w:color w:val="000000" w:themeColor="text1"/>
          <w:spacing w:val="-3"/>
          <w:sz w:val="24"/>
        </w:rPr>
        <w:t xml:space="preserve"> </w:t>
      </w:r>
      <w:r w:rsidRPr="000A085F">
        <w:rPr>
          <w:color w:val="000000" w:themeColor="text1"/>
          <w:sz w:val="24"/>
        </w:rPr>
        <w:t xml:space="preserve">uczniów; w przypadku kształcenia </w:t>
      </w:r>
      <w:r w:rsidR="000A085F" w:rsidRPr="000A085F">
        <w:rPr>
          <w:color w:val="000000" w:themeColor="text1"/>
          <w:sz w:val="24"/>
        </w:rPr>
        <w:br/>
      </w:r>
      <w:r w:rsidRPr="000A085F">
        <w:rPr>
          <w:color w:val="000000" w:themeColor="text1"/>
          <w:sz w:val="24"/>
        </w:rPr>
        <w:t xml:space="preserve">na odległość obowiązują </w:t>
      </w:r>
      <w:r w:rsidRPr="000A085F">
        <w:rPr>
          <w:b/>
          <w:bCs/>
          <w:color w:val="000000" w:themeColor="text1"/>
          <w:sz w:val="24"/>
          <w:szCs w:val="24"/>
        </w:rPr>
        <w:t xml:space="preserve">Przedmiotowe sposoby sprawdzania osiągnięć uczniów na czas zdalnego nauczania </w:t>
      </w:r>
      <w:r w:rsidRPr="000A085F">
        <w:rPr>
          <w:color w:val="000000" w:themeColor="text1"/>
          <w:sz w:val="24"/>
          <w:szCs w:val="24"/>
        </w:rPr>
        <w:t>określone w odrębnych dokumentach</w:t>
      </w:r>
      <w:r w:rsidRPr="000A085F">
        <w:rPr>
          <w:b/>
          <w:bCs/>
          <w:color w:val="000000" w:themeColor="text1"/>
          <w:sz w:val="24"/>
          <w:szCs w:val="24"/>
        </w:rPr>
        <w:t>.</w:t>
      </w:r>
    </w:p>
    <w:p w14:paraId="2F94BBC4" w14:textId="07E375F3" w:rsidR="004E3CD2" w:rsidRDefault="004E3CD2" w:rsidP="000F067C">
      <w:pPr>
        <w:pStyle w:val="Akapitzlist"/>
        <w:numPr>
          <w:ilvl w:val="1"/>
          <w:numId w:val="32"/>
        </w:numPr>
        <w:spacing w:before="240" w:after="200"/>
        <w:ind w:left="709" w:right="119" w:hanging="286"/>
        <w:jc w:val="both"/>
        <w:rPr>
          <w:sz w:val="24"/>
        </w:rPr>
      </w:pPr>
      <w:r w:rsidRPr="0095277F">
        <w:rPr>
          <w:sz w:val="24"/>
        </w:rPr>
        <w:t xml:space="preserve">warunkach i trybie uzyskania wyższej niż przewidywana roczna ocena klasyfikacyjna </w:t>
      </w:r>
      <w:r w:rsidR="000A085F">
        <w:rPr>
          <w:sz w:val="24"/>
        </w:rPr>
        <w:br/>
      </w:r>
      <w:r>
        <w:rPr>
          <w:sz w:val="24"/>
        </w:rPr>
        <w:t>z zajęć edukacyjnych i</w:t>
      </w:r>
      <w:r>
        <w:rPr>
          <w:spacing w:val="-1"/>
          <w:sz w:val="24"/>
        </w:rPr>
        <w:t xml:space="preserve"> </w:t>
      </w:r>
      <w:r>
        <w:rPr>
          <w:sz w:val="24"/>
        </w:rPr>
        <w:t>zachowania.</w:t>
      </w:r>
    </w:p>
    <w:p w14:paraId="6969A56E" w14:textId="7E78658D" w:rsidR="004E3CD2" w:rsidRDefault="000A085F" w:rsidP="000F067C">
      <w:pPr>
        <w:pStyle w:val="Akapitzlist"/>
        <w:numPr>
          <w:ilvl w:val="0"/>
          <w:numId w:val="32"/>
        </w:numPr>
        <w:tabs>
          <w:tab w:val="left" w:pos="357"/>
        </w:tabs>
        <w:spacing w:before="240" w:after="200" w:line="276" w:lineRule="auto"/>
        <w:ind w:left="399" w:right="120" w:hanging="284"/>
        <w:jc w:val="both"/>
        <w:rPr>
          <w:sz w:val="24"/>
        </w:rPr>
      </w:pPr>
      <w:r>
        <w:rPr>
          <w:spacing w:val="-2"/>
          <w:sz w:val="24"/>
        </w:rPr>
        <w:br w:type="column"/>
      </w:r>
      <w:r w:rsidR="004E3CD2">
        <w:rPr>
          <w:spacing w:val="-2"/>
          <w:sz w:val="24"/>
        </w:rPr>
        <w:lastRenderedPageBreak/>
        <w:t xml:space="preserve">Wychowawca </w:t>
      </w:r>
      <w:r w:rsidR="004E3CD2">
        <w:rPr>
          <w:sz w:val="24"/>
        </w:rPr>
        <w:t>klasy na początku każdego roku szkolnego informuje uczniów oraz ich rodziców o warunkach i sposobie oraz kryteriach oceniania zachowania, warunkach</w:t>
      </w:r>
      <w:r>
        <w:rPr>
          <w:sz w:val="24"/>
        </w:rPr>
        <w:t xml:space="preserve"> i </w:t>
      </w:r>
      <w:r w:rsidR="004E3CD2">
        <w:rPr>
          <w:sz w:val="24"/>
        </w:rPr>
        <w:t>trybie uzyskania wyższej niż przewidywana roczna ocena klasyfikacyjna z</w:t>
      </w:r>
      <w:r w:rsidR="004E3CD2">
        <w:rPr>
          <w:spacing w:val="-8"/>
          <w:sz w:val="24"/>
        </w:rPr>
        <w:t xml:space="preserve"> </w:t>
      </w:r>
      <w:r w:rsidR="004E3CD2">
        <w:rPr>
          <w:sz w:val="24"/>
        </w:rPr>
        <w:t>zachowania.</w:t>
      </w:r>
    </w:p>
    <w:p w14:paraId="2F45E05A" w14:textId="77777777" w:rsidR="004E3CD2" w:rsidRDefault="004E3CD2" w:rsidP="000F067C">
      <w:pPr>
        <w:pStyle w:val="Akapitzlist"/>
        <w:numPr>
          <w:ilvl w:val="0"/>
          <w:numId w:val="32"/>
        </w:numPr>
        <w:tabs>
          <w:tab w:val="left" w:pos="357"/>
        </w:tabs>
        <w:spacing w:before="240" w:after="200" w:line="276" w:lineRule="auto"/>
        <w:ind w:left="399" w:right="119" w:hanging="284"/>
        <w:jc w:val="both"/>
        <w:rPr>
          <w:sz w:val="24"/>
        </w:rPr>
      </w:pPr>
      <w:r>
        <w:rPr>
          <w:sz w:val="24"/>
        </w:rPr>
        <w:t>Dokumentem potwierdzającym ten fakt jest zapis w dzienniku lekcyjnym lub/i protokole zebrań z rodzicami.</w:t>
      </w:r>
    </w:p>
    <w:p w14:paraId="4A370B7B" w14:textId="77777777" w:rsidR="004E3CD2" w:rsidRDefault="004E3CD2" w:rsidP="000F067C">
      <w:pPr>
        <w:pStyle w:val="Akapitzlist"/>
        <w:numPr>
          <w:ilvl w:val="0"/>
          <w:numId w:val="32"/>
        </w:numPr>
        <w:tabs>
          <w:tab w:val="left" w:pos="357"/>
        </w:tabs>
        <w:spacing w:before="240" w:after="200" w:line="276" w:lineRule="auto"/>
        <w:ind w:left="399" w:right="120" w:hanging="284"/>
        <w:jc w:val="both"/>
        <w:rPr>
          <w:sz w:val="24"/>
        </w:rPr>
      </w:pPr>
      <w:r w:rsidRPr="000A085F">
        <w:rPr>
          <w:spacing w:val="-3"/>
          <w:sz w:val="24"/>
        </w:rPr>
        <w:t xml:space="preserve">Wymagania </w:t>
      </w:r>
      <w:r w:rsidRPr="000A085F">
        <w:rPr>
          <w:sz w:val="24"/>
        </w:rPr>
        <w:t>edukacyjne, sposoby sprawdzania osiągnięć edukacyjnych i zasady oceniania zachowania zostaną przekazane uczniom i rodzicom ustnie oraz na życzenie rodzica udostępnione w formie</w:t>
      </w:r>
      <w:r w:rsidRPr="000A085F">
        <w:rPr>
          <w:spacing w:val="-2"/>
          <w:sz w:val="24"/>
        </w:rPr>
        <w:t xml:space="preserve"> </w:t>
      </w:r>
      <w:r w:rsidRPr="000A085F">
        <w:rPr>
          <w:sz w:val="24"/>
        </w:rPr>
        <w:t>pisemnej.</w:t>
      </w:r>
    </w:p>
    <w:p w14:paraId="44BE2393" w14:textId="77777777" w:rsidR="004E3CD2" w:rsidRDefault="004E3CD2" w:rsidP="00554B68">
      <w:pPr>
        <w:pStyle w:val="Nagwek3"/>
      </w:pPr>
      <w:r>
        <w:t>§ 62</w:t>
      </w:r>
    </w:p>
    <w:p w14:paraId="1B4548D1" w14:textId="4D184445" w:rsidR="004E3CD2" w:rsidRDefault="004E3CD2" w:rsidP="000F067C">
      <w:pPr>
        <w:pStyle w:val="Akapitzlist"/>
        <w:numPr>
          <w:ilvl w:val="0"/>
          <w:numId w:val="31"/>
        </w:numPr>
        <w:tabs>
          <w:tab w:val="left" w:pos="357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>Nauczyciel</w:t>
      </w:r>
      <w:r>
        <w:rPr>
          <w:spacing w:val="-13"/>
          <w:sz w:val="24"/>
        </w:rPr>
        <w:t xml:space="preserve"> </w:t>
      </w:r>
      <w:r>
        <w:rPr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19"/>
          <w:sz w:val="24"/>
        </w:rPr>
        <w:t xml:space="preserve"> </w:t>
      </w:r>
      <w:r>
        <w:rPr>
          <w:sz w:val="24"/>
        </w:rPr>
        <w:t>indywidualizować</w:t>
      </w:r>
      <w:r>
        <w:rPr>
          <w:spacing w:val="-11"/>
          <w:sz w:val="24"/>
        </w:rPr>
        <w:t xml:space="preserve"> </w:t>
      </w:r>
      <w:r>
        <w:rPr>
          <w:sz w:val="24"/>
        </w:rPr>
        <w:t>pracę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uczniem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zajęciach</w:t>
      </w:r>
      <w:r>
        <w:rPr>
          <w:spacing w:val="-12"/>
          <w:sz w:val="24"/>
        </w:rPr>
        <w:t xml:space="preserve"> </w:t>
      </w:r>
      <w:r>
        <w:rPr>
          <w:sz w:val="24"/>
        </w:rPr>
        <w:t>edukacyjnych, dostosowując ją do potrzeb rozwojowych i edukacyjnych oraz możliwości psychofizycz</w:t>
      </w:r>
      <w:r w:rsidR="000A085F">
        <w:rPr>
          <w:sz w:val="24"/>
        </w:rPr>
        <w:softHyphen/>
      </w:r>
      <w:r>
        <w:rPr>
          <w:sz w:val="24"/>
        </w:rPr>
        <w:t>nych</w:t>
      </w:r>
      <w:r>
        <w:rPr>
          <w:spacing w:val="-1"/>
          <w:sz w:val="24"/>
        </w:rPr>
        <w:t xml:space="preserve"> </w:t>
      </w:r>
      <w:r>
        <w:rPr>
          <w:sz w:val="24"/>
        </w:rPr>
        <w:t>ucznia.</w:t>
      </w:r>
    </w:p>
    <w:p w14:paraId="4D7936A7" w14:textId="77777777" w:rsidR="004E3CD2" w:rsidRDefault="004E3CD2" w:rsidP="000F067C">
      <w:pPr>
        <w:pStyle w:val="Akapitzlist"/>
        <w:numPr>
          <w:ilvl w:val="0"/>
          <w:numId w:val="3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pacing w:val="-3"/>
          <w:sz w:val="24"/>
        </w:rPr>
        <w:t xml:space="preserve">Wymagania </w:t>
      </w:r>
      <w:r>
        <w:rPr>
          <w:sz w:val="24"/>
        </w:rPr>
        <w:t>edukacyjne dostosowuje się w przypadku</w:t>
      </w:r>
      <w:r>
        <w:rPr>
          <w:spacing w:val="1"/>
          <w:sz w:val="24"/>
        </w:rPr>
        <w:t xml:space="preserve"> </w:t>
      </w:r>
      <w:r>
        <w:rPr>
          <w:sz w:val="24"/>
        </w:rPr>
        <w:t>ucznia:</w:t>
      </w:r>
    </w:p>
    <w:p w14:paraId="35FB53E5" w14:textId="07FD9B92" w:rsidR="004E3CD2" w:rsidRDefault="004E3CD2" w:rsidP="000F067C">
      <w:pPr>
        <w:pStyle w:val="Akapitzlist"/>
        <w:numPr>
          <w:ilvl w:val="1"/>
          <w:numId w:val="31"/>
        </w:numPr>
        <w:spacing w:before="240" w:after="200"/>
        <w:ind w:left="709" w:right="117" w:hanging="286"/>
        <w:jc w:val="both"/>
      </w:pPr>
      <w:r>
        <w:rPr>
          <w:sz w:val="24"/>
        </w:rPr>
        <w:t>posiadającego orzeczenie o potrzebie kształcenia specjalnego - na podstawie tego orze</w:t>
      </w:r>
      <w:r w:rsidR="000A085F">
        <w:rPr>
          <w:sz w:val="24"/>
        </w:rPr>
        <w:softHyphen/>
      </w:r>
      <w:r>
        <w:rPr>
          <w:sz w:val="24"/>
        </w:rPr>
        <w:t>czenia</w:t>
      </w:r>
      <w:r w:rsidR="000A085F">
        <w:rPr>
          <w:sz w:val="24"/>
        </w:rPr>
        <w:t xml:space="preserve"> </w:t>
      </w:r>
      <w:r>
        <w:rPr>
          <w:sz w:val="24"/>
        </w:rPr>
        <w:t>oraz</w:t>
      </w:r>
      <w:r w:rsidR="000A085F">
        <w:rPr>
          <w:sz w:val="24"/>
        </w:rPr>
        <w:t xml:space="preserve"> </w:t>
      </w:r>
      <w:r>
        <w:rPr>
          <w:sz w:val="24"/>
        </w:rPr>
        <w:t>ustaleń</w:t>
      </w:r>
      <w:r w:rsidR="000A085F">
        <w:rPr>
          <w:sz w:val="24"/>
        </w:rPr>
        <w:t xml:space="preserve"> </w:t>
      </w:r>
      <w:r>
        <w:rPr>
          <w:sz w:val="24"/>
        </w:rPr>
        <w:t>zawartych</w:t>
      </w:r>
      <w:r w:rsidR="000A085F">
        <w:rPr>
          <w:sz w:val="24"/>
        </w:rPr>
        <w:t xml:space="preserve"> </w:t>
      </w:r>
      <w:r>
        <w:rPr>
          <w:sz w:val="24"/>
        </w:rPr>
        <w:t>w</w:t>
      </w:r>
      <w:r w:rsidR="000A085F">
        <w:rPr>
          <w:sz w:val="24"/>
        </w:rPr>
        <w:t xml:space="preserve"> </w:t>
      </w:r>
      <w:r>
        <w:rPr>
          <w:sz w:val="24"/>
        </w:rPr>
        <w:t>indywidualnym</w:t>
      </w:r>
      <w:r w:rsidR="000A085F">
        <w:rPr>
          <w:sz w:val="24"/>
        </w:rPr>
        <w:t xml:space="preserve"> </w:t>
      </w:r>
      <w:r>
        <w:rPr>
          <w:sz w:val="24"/>
        </w:rPr>
        <w:t>programie</w:t>
      </w:r>
      <w:r w:rsidR="000A085F">
        <w:rPr>
          <w:sz w:val="24"/>
        </w:rPr>
        <w:t xml:space="preserve"> </w:t>
      </w:r>
      <w:r w:rsidRPr="000A085F">
        <w:rPr>
          <w:sz w:val="24"/>
        </w:rPr>
        <w:t>edukacyjno-terapeutycznym</w:t>
      </w:r>
      <w:r>
        <w:t>;</w:t>
      </w:r>
    </w:p>
    <w:p w14:paraId="05CE3DBB" w14:textId="77777777" w:rsidR="004E3CD2" w:rsidRDefault="004E3CD2" w:rsidP="000F067C">
      <w:pPr>
        <w:pStyle w:val="Akapitzlist"/>
        <w:numPr>
          <w:ilvl w:val="1"/>
          <w:numId w:val="31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>posiadającego orzeczenie o potrzebie indywidualnego nauczania - na podstawie tego orzeczenia;</w:t>
      </w:r>
    </w:p>
    <w:p w14:paraId="5422D1A0" w14:textId="405E234E" w:rsidR="004E3CD2" w:rsidRDefault="004E3CD2" w:rsidP="000F067C">
      <w:pPr>
        <w:pStyle w:val="Akapitzlist"/>
        <w:numPr>
          <w:ilvl w:val="1"/>
          <w:numId w:val="31"/>
        </w:numPr>
        <w:spacing w:before="240" w:after="200"/>
        <w:ind w:left="709" w:right="115" w:hanging="286"/>
        <w:jc w:val="both"/>
        <w:rPr>
          <w:sz w:val="24"/>
        </w:rPr>
      </w:pPr>
      <w:r>
        <w:rPr>
          <w:sz w:val="24"/>
        </w:rPr>
        <w:t>posiadającego opinię poradni psychologiczno-pedagogicznej, w tym poradni specjali</w:t>
      </w:r>
      <w:r w:rsidR="000A085F">
        <w:rPr>
          <w:sz w:val="24"/>
        </w:rPr>
        <w:softHyphen/>
      </w:r>
      <w:r>
        <w:rPr>
          <w:sz w:val="24"/>
        </w:rPr>
        <w:t>stycznej, o specyficznych trudnościach w uczeniu się lub inną opinię poradni psychologiczno-pedagogicznej, w tym poradni specjalistycznej, wskazującą na potrzebę takiego dostosowania – na podstawie tej</w:t>
      </w:r>
      <w:r>
        <w:rPr>
          <w:spacing w:val="-3"/>
          <w:sz w:val="24"/>
        </w:rPr>
        <w:t xml:space="preserve"> </w:t>
      </w:r>
      <w:r>
        <w:rPr>
          <w:sz w:val="24"/>
        </w:rPr>
        <w:t>opinii;</w:t>
      </w:r>
    </w:p>
    <w:p w14:paraId="221A2ECF" w14:textId="749A685D" w:rsidR="004E3CD2" w:rsidRPr="000A085F" w:rsidRDefault="004E3CD2" w:rsidP="000F067C">
      <w:pPr>
        <w:pStyle w:val="Akapitzlist"/>
        <w:numPr>
          <w:ilvl w:val="1"/>
          <w:numId w:val="31"/>
        </w:numPr>
        <w:spacing w:before="240" w:after="200"/>
        <w:ind w:left="709" w:right="120"/>
        <w:jc w:val="both"/>
        <w:rPr>
          <w:sz w:val="24"/>
        </w:rPr>
      </w:pPr>
      <w:r>
        <w:rPr>
          <w:sz w:val="24"/>
        </w:rPr>
        <w:t>nieposiadającego orzeczenia lub opinii, który objęty jest pomocą</w:t>
      </w:r>
      <w:r w:rsidRPr="000A085F">
        <w:rPr>
          <w:spacing w:val="11"/>
          <w:sz w:val="24"/>
        </w:rPr>
        <w:t xml:space="preserve"> </w:t>
      </w:r>
      <w:r>
        <w:rPr>
          <w:sz w:val="24"/>
        </w:rPr>
        <w:t>psychologiczno-</w:t>
      </w:r>
      <w:r w:rsidRPr="000A085F">
        <w:rPr>
          <w:sz w:val="24"/>
        </w:rPr>
        <w:t>pedagogiczną w Szkole – na podstawie rozpoznania indywidualnych potrzeb rozwojowych i edukacyjnych oraz indywidualnych możliwości psychofizycznych ucznia dokonanego przez nauczycieli i specjalistów,</w:t>
      </w:r>
    </w:p>
    <w:p w14:paraId="6182823B" w14:textId="77777777" w:rsidR="004E3CD2" w:rsidRDefault="004E3CD2" w:rsidP="000F067C">
      <w:pPr>
        <w:pStyle w:val="Akapitzlist"/>
        <w:numPr>
          <w:ilvl w:val="1"/>
          <w:numId w:val="31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>posiadającego opinię lekarza o ograniczonych możliwościach wykonywania przez ucznia określonych ćwiczeń fizycznych na zajęciach wychowania</w:t>
      </w:r>
      <w:r>
        <w:rPr>
          <w:spacing w:val="-3"/>
          <w:sz w:val="24"/>
        </w:rPr>
        <w:t xml:space="preserve"> </w:t>
      </w:r>
      <w:r>
        <w:rPr>
          <w:sz w:val="24"/>
        </w:rPr>
        <w:t>fizycznego.</w:t>
      </w:r>
    </w:p>
    <w:p w14:paraId="12D0212C" w14:textId="77777777" w:rsidR="004E3CD2" w:rsidRDefault="004E3CD2" w:rsidP="00554B68">
      <w:pPr>
        <w:pStyle w:val="Nagwek3"/>
      </w:pPr>
      <w:r>
        <w:t>§ 63</w:t>
      </w:r>
    </w:p>
    <w:p w14:paraId="5C73D83E" w14:textId="77777777" w:rsidR="004E3CD2" w:rsidRDefault="004E3CD2" w:rsidP="000F067C">
      <w:pPr>
        <w:pStyle w:val="Akapitzlist"/>
        <w:numPr>
          <w:ilvl w:val="0"/>
          <w:numId w:val="30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8"/>
          <w:sz w:val="24"/>
        </w:rPr>
        <w:t xml:space="preserve"> </w:t>
      </w:r>
      <w:r>
        <w:rPr>
          <w:sz w:val="24"/>
        </w:rPr>
        <w:t>zwalnia</w:t>
      </w:r>
      <w:r>
        <w:rPr>
          <w:spacing w:val="-18"/>
          <w:sz w:val="24"/>
        </w:rPr>
        <w:t xml:space="preserve"> </w:t>
      </w:r>
      <w:r>
        <w:rPr>
          <w:sz w:val="24"/>
        </w:rPr>
        <w:t>ucznia</w:t>
      </w:r>
      <w:r>
        <w:rPr>
          <w:spacing w:val="-18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zajęć</w:t>
      </w:r>
      <w:r>
        <w:rPr>
          <w:spacing w:val="-19"/>
          <w:sz w:val="24"/>
        </w:rPr>
        <w:t xml:space="preserve"> </w:t>
      </w:r>
      <w:r>
        <w:rPr>
          <w:sz w:val="24"/>
        </w:rPr>
        <w:t>komputerowych/informatyki</w:t>
      </w:r>
      <w:r>
        <w:rPr>
          <w:spacing w:val="-16"/>
          <w:sz w:val="24"/>
        </w:rPr>
        <w:t xml:space="preserve"> </w:t>
      </w:r>
      <w:r>
        <w:rPr>
          <w:sz w:val="24"/>
        </w:rPr>
        <w:t>oraz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wykonywanych</w:t>
      </w:r>
      <w:r>
        <w:rPr>
          <w:spacing w:val="-18"/>
          <w:sz w:val="24"/>
        </w:rPr>
        <w:t xml:space="preserve"> </w:t>
      </w:r>
      <w:r>
        <w:rPr>
          <w:sz w:val="24"/>
        </w:rPr>
        <w:t>ćwiczeń fizycznych na zajęciach wychowania fizycznego na podstawie opinii o ograniczonych możliwościach uczestniczenia ucznia w tych zajęciach, wydanej przez lekarza, na czas określony w tej</w:t>
      </w:r>
      <w:r>
        <w:rPr>
          <w:spacing w:val="-5"/>
          <w:sz w:val="24"/>
        </w:rPr>
        <w:t xml:space="preserve"> </w:t>
      </w:r>
      <w:r>
        <w:rPr>
          <w:sz w:val="24"/>
        </w:rPr>
        <w:t>opinii.</w:t>
      </w:r>
    </w:p>
    <w:p w14:paraId="03854F75" w14:textId="77777777" w:rsidR="004E3CD2" w:rsidRDefault="004E3CD2" w:rsidP="000F067C">
      <w:pPr>
        <w:pStyle w:val="Akapitzlist"/>
        <w:numPr>
          <w:ilvl w:val="0"/>
          <w:numId w:val="30"/>
        </w:numPr>
        <w:tabs>
          <w:tab w:val="left" w:pos="357"/>
        </w:tabs>
        <w:spacing w:before="240" w:after="200" w:line="276" w:lineRule="auto"/>
        <w:ind w:right="113" w:hanging="284"/>
        <w:jc w:val="both"/>
        <w:rPr>
          <w:sz w:val="24"/>
        </w:rPr>
      </w:pPr>
      <w:r>
        <w:rPr>
          <w:sz w:val="24"/>
        </w:rPr>
        <w:t>Jeżeli okres zwolnienia ucznia z wykonywanych ćwiczeń fizycznych na zajęciach wychowania fizycznego, zajęć komputerowych/informatyki uniemożliwia ustalenie śródrocznej</w:t>
      </w:r>
      <w:r>
        <w:rPr>
          <w:spacing w:val="-14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rocznej</w:t>
      </w:r>
      <w:r>
        <w:rPr>
          <w:spacing w:val="-14"/>
          <w:sz w:val="24"/>
        </w:rPr>
        <w:t xml:space="preserve"> </w:t>
      </w:r>
      <w:r>
        <w:rPr>
          <w:sz w:val="24"/>
        </w:rPr>
        <w:t>oceny</w:t>
      </w:r>
      <w:r>
        <w:rPr>
          <w:spacing w:val="-18"/>
          <w:sz w:val="24"/>
        </w:rPr>
        <w:t xml:space="preserve"> </w:t>
      </w:r>
      <w:r>
        <w:rPr>
          <w:sz w:val="24"/>
        </w:rPr>
        <w:t>klasyfikacyjnej,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4"/>
          <w:sz w:val="24"/>
        </w:rPr>
        <w:t xml:space="preserve"> </w:t>
      </w:r>
      <w:r>
        <w:rPr>
          <w:sz w:val="24"/>
        </w:rPr>
        <w:t>przebiegu</w:t>
      </w:r>
      <w:r>
        <w:rPr>
          <w:spacing w:val="-13"/>
          <w:sz w:val="24"/>
        </w:rPr>
        <w:t xml:space="preserve"> </w:t>
      </w:r>
      <w:r>
        <w:rPr>
          <w:sz w:val="24"/>
        </w:rPr>
        <w:t>nauczania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zamiast </w:t>
      </w:r>
      <w:r>
        <w:rPr>
          <w:sz w:val="24"/>
        </w:rPr>
        <w:lastRenderedPageBreak/>
        <w:t>oceny klasyfikacyjnej wpisuje się „zwolniony” albo</w:t>
      </w:r>
      <w:r>
        <w:rPr>
          <w:spacing w:val="-8"/>
          <w:sz w:val="24"/>
        </w:rPr>
        <w:t xml:space="preserve"> </w:t>
      </w:r>
      <w:r>
        <w:rPr>
          <w:sz w:val="24"/>
        </w:rPr>
        <w:t>„zwolniona”.</w:t>
      </w:r>
    </w:p>
    <w:p w14:paraId="124FA076" w14:textId="77777777" w:rsidR="004E3CD2" w:rsidRDefault="004E3CD2" w:rsidP="000F067C">
      <w:pPr>
        <w:pStyle w:val="Akapitzlist"/>
        <w:numPr>
          <w:ilvl w:val="0"/>
          <w:numId w:val="30"/>
        </w:numPr>
        <w:tabs>
          <w:tab w:val="left" w:pos="357"/>
        </w:tabs>
        <w:spacing w:before="240" w:after="200" w:line="276" w:lineRule="auto"/>
        <w:ind w:right="113" w:hanging="284"/>
        <w:jc w:val="both"/>
        <w:rPr>
          <w:sz w:val="24"/>
        </w:rPr>
      </w:pPr>
      <w:r>
        <w:rPr>
          <w:sz w:val="24"/>
        </w:rPr>
        <w:t xml:space="preserve">Dyrektor </w:t>
      </w:r>
      <w:r>
        <w:rPr>
          <w:spacing w:val="-3"/>
          <w:sz w:val="24"/>
        </w:rPr>
        <w:t xml:space="preserve">Szkoły, </w:t>
      </w:r>
      <w:r>
        <w:rPr>
          <w:sz w:val="24"/>
        </w:rPr>
        <w:t>na wniosek rodziców oraz na podstawie opinii poradni psychologiczno- pedagogicznej, w tym poradni specjalistycznej, zwalnia do końca danego etapu edukacyjnego ucznia z wadą słuchu, z głęboką dysleksją rozwojową, z afazją, z niepełno- sprawnościami</w:t>
      </w:r>
      <w:r>
        <w:rPr>
          <w:spacing w:val="-17"/>
          <w:sz w:val="24"/>
        </w:rPr>
        <w:t xml:space="preserve"> </w:t>
      </w:r>
      <w:r>
        <w:rPr>
          <w:sz w:val="24"/>
        </w:rPr>
        <w:t>sprzężonymi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autyzmem,</w:t>
      </w:r>
      <w:r>
        <w:rPr>
          <w:spacing w:val="-18"/>
          <w:sz w:val="24"/>
        </w:rPr>
        <w:t xml:space="preserve"> </w:t>
      </w:r>
      <w:r>
        <w:rPr>
          <w:sz w:val="24"/>
        </w:rPr>
        <w:t>w</w:t>
      </w:r>
      <w:r>
        <w:rPr>
          <w:spacing w:val="-18"/>
          <w:sz w:val="24"/>
        </w:rPr>
        <w:t xml:space="preserve"> </w:t>
      </w:r>
      <w:r>
        <w:rPr>
          <w:sz w:val="24"/>
        </w:rPr>
        <w:t>tym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zespołem</w:t>
      </w:r>
      <w:r>
        <w:rPr>
          <w:spacing w:val="-29"/>
          <w:sz w:val="24"/>
        </w:rPr>
        <w:t xml:space="preserve"> </w:t>
      </w:r>
      <w:r>
        <w:rPr>
          <w:sz w:val="24"/>
        </w:rPr>
        <w:t>Aspergera,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nauki</w:t>
      </w:r>
      <w:r>
        <w:rPr>
          <w:spacing w:val="-17"/>
          <w:sz w:val="24"/>
        </w:rPr>
        <w:t xml:space="preserve"> </w:t>
      </w:r>
      <w:r>
        <w:rPr>
          <w:sz w:val="24"/>
        </w:rPr>
        <w:t>drugiego języka</w:t>
      </w:r>
      <w:r>
        <w:rPr>
          <w:spacing w:val="-2"/>
          <w:sz w:val="24"/>
        </w:rPr>
        <w:t xml:space="preserve"> </w:t>
      </w:r>
      <w:r>
        <w:rPr>
          <w:sz w:val="24"/>
        </w:rPr>
        <w:t>obcego.</w:t>
      </w:r>
    </w:p>
    <w:p w14:paraId="0342A567" w14:textId="77777777" w:rsidR="004E3CD2" w:rsidRDefault="004E3CD2" w:rsidP="000F067C">
      <w:pPr>
        <w:pStyle w:val="Akapitzlist"/>
        <w:numPr>
          <w:ilvl w:val="0"/>
          <w:numId w:val="30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W przypadku ucznia, o którym mowa w ust.3, posiadającego orzeczenie o potrzebie kształcenia</w:t>
      </w:r>
      <w:r>
        <w:rPr>
          <w:spacing w:val="-16"/>
          <w:sz w:val="24"/>
        </w:rPr>
        <w:t xml:space="preserve"> </w:t>
      </w:r>
      <w:r>
        <w:rPr>
          <w:sz w:val="24"/>
        </w:rPr>
        <w:t>specjalnego</w:t>
      </w:r>
      <w:r>
        <w:rPr>
          <w:spacing w:val="-15"/>
          <w:sz w:val="24"/>
        </w:rPr>
        <w:t xml:space="preserve"> </w:t>
      </w:r>
      <w:r>
        <w:rPr>
          <w:sz w:val="24"/>
        </w:rPr>
        <w:t>albo</w:t>
      </w:r>
      <w:r>
        <w:rPr>
          <w:spacing w:val="-14"/>
          <w:sz w:val="24"/>
        </w:rPr>
        <w:t xml:space="preserve"> </w:t>
      </w:r>
      <w:r>
        <w:rPr>
          <w:sz w:val="24"/>
        </w:rPr>
        <w:t>indywidualnego</w:t>
      </w:r>
      <w:r>
        <w:rPr>
          <w:spacing w:val="-13"/>
          <w:sz w:val="24"/>
        </w:rPr>
        <w:t xml:space="preserve"> </w:t>
      </w:r>
      <w:r>
        <w:rPr>
          <w:sz w:val="24"/>
        </w:rPr>
        <w:t>nauczania,</w:t>
      </w:r>
      <w:r>
        <w:rPr>
          <w:spacing w:val="-16"/>
          <w:sz w:val="24"/>
        </w:rPr>
        <w:t xml:space="preserve"> </w:t>
      </w:r>
      <w:r>
        <w:rPr>
          <w:sz w:val="24"/>
        </w:rPr>
        <w:t>zwolnienie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nauki</w:t>
      </w:r>
      <w:r>
        <w:rPr>
          <w:spacing w:val="-15"/>
          <w:sz w:val="24"/>
        </w:rPr>
        <w:t xml:space="preserve"> </w:t>
      </w:r>
      <w:r>
        <w:rPr>
          <w:sz w:val="24"/>
        </w:rPr>
        <w:t>drugiego</w:t>
      </w:r>
      <w:r>
        <w:rPr>
          <w:spacing w:val="-13"/>
          <w:sz w:val="24"/>
        </w:rPr>
        <w:t xml:space="preserve"> </w:t>
      </w:r>
      <w:r>
        <w:rPr>
          <w:sz w:val="24"/>
        </w:rPr>
        <w:t>języka obcego może nastąpić na podstawie tego</w:t>
      </w:r>
      <w:r>
        <w:rPr>
          <w:spacing w:val="-4"/>
          <w:sz w:val="24"/>
        </w:rPr>
        <w:t xml:space="preserve"> </w:t>
      </w:r>
      <w:r>
        <w:rPr>
          <w:sz w:val="24"/>
        </w:rPr>
        <w:t>orzeczenia.</w:t>
      </w:r>
    </w:p>
    <w:p w14:paraId="7CC96A32" w14:textId="77777777" w:rsidR="004E3CD2" w:rsidRDefault="004E3CD2" w:rsidP="000F067C">
      <w:pPr>
        <w:pStyle w:val="Akapitzlist"/>
        <w:numPr>
          <w:ilvl w:val="0"/>
          <w:numId w:val="30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>
        <w:rPr>
          <w:sz w:val="24"/>
        </w:rPr>
        <w:t>W przypadku zwolnienia ucznia z nauki drugiego języka obcego w dokumentacji przebiegu nauczania zamiast oceny klasyfikacyjnej wpisuje się „zwolniony” albo</w:t>
      </w:r>
      <w:r>
        <w:rPr>
          <w:spacing w:val="-12"/>
          <w:sz w:val="24"/>
        </w:rPr>
        <w:t xml:space="preserve"> </w:t>
      </w:r>
      <w:r>
        <w:rPr>
          <w:sz w:val="24"/>
        </w:rPr>
        <w:t>„zwolniona”.</w:t>
      </w:r>
    </w:p>
    <w:p w14:paraId="3C73ACD4" w14:textId="77777777" w:rsidR="004E3CD2" w:rsidRDefault="004E3CD2" w:rsidP="00554B68">
      <w:pPr>
        <w:pStyle w:val="Nagwek3"/>
      </w:pPr>
      <w:r>
        <w:t>§ 64</w:t>
      </w:r>
    </w:p>
    <w:p w14:paraId="4A74376E" w14:textId="77777777" w:rsidR="004E3CD2" w:rsidRDefault="004E3CD2" w:rsidP="000F067C">
      <w:pPr>
        <w:pStyle w:val="Akapitzlist"/>
        <w:numPr>
          <w:ilvl w:val="0"/>
          <w:numId w:val="29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Rodzaje ocen</w:t>
      </w:r>
      <w:r>
        <w:rPr>
          <w:spacing w:val="-1"/>
          <w:sz w:val="24"/>
        </w:rPr>
        <w:t xml:space="preserve"> </w:t>
      </w:r>
      <w:r>
        <w:rPr>
          <w:sz w:val="24"/>
        </w:rPr>
        <w:t>szkolnych</w:t>
      </w:r>
    </w:p>
    <w:p w14:paraId="193A866F" w14:textId="77777777" w:rsidR="004E3CD2" w:rsidRDefault="004E3CD2" w:rsidP="000F067C">
      <w:pPr>
        <w:pStyle w:val="Akapitzlist"/>
        <w:numPr>
          <w:ilvl w:val="1"/>
          <w:numId w:val="2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 trakcie nauki w szkole uczeń otrzymuje</w:t>
      </w:r>
      <w:r>
        <w:rPr>
          <w:spacing w:val="-3"/>
          <w:sz w:val="24"/>
        </w:rPr>
        <w:t xml:space="preserve"> </w:t>
      </w:r>
      <w:r>
        <w:rPr>
          <w:sz w:val="24"/>
        </w:rPr>
        <w:t>oceny:</w:t>
      </w:r>
    </w:p>
    <w:p w14:paraId="75440B37" w14:textId="77777777" w:rsidR="004E3CD2" w:rsidRDefault="004E3CD2" w:rsidP="000F067C">
      <w:pPr>
        <w:pStyle w:val="Akapitzlist"/>
        <w:numPr>
          <w:ilvl w:val="2"/>
          <w:numId w:val="29"/>
        </w:numPr>
        <w:spacing w:before="240" w:after="200"/>
        <w:ind w:left="993"/>
        <w:jc w:val="both"/>
        <w:rPr>
          <w:sz w:val="24"/>
        </w:rPr>
      </w:pPr>
      <w:r>
        <w:rPr>
          <w:sz w:val="24"/>
        </w:rPr>
        <w:t>bieżące,</w:t>
      </w:r>
    </w:p>
    <w:p w14:paraId="4E6F3457" w14:textId="77777777" w:rsidR="004E3CD2" w:rsidRDefault="004E3CD2" w:rsidP="000F067C">
      <w:pPr>
        <w:pStyle w:val="Akapitzlist"/>
        <w:numPr>
          <w:ilvl w:val="2"/>
          <w:numId w:val="29"/>
        </w:numPr>
        <w:spacing w:before="240" w:after="120"/>
        <w:ind w:left="993" w:hanging="261"/>
        <w:jc w:val="both"/>
        <w:rPr>
          <w:sz w:val="24"/>
        </w:rPr>
      </w:pPr>
      <w:r>
        <w:rPr>
          <w:sz w:val="24"/>
        </w:rPr>
        <w:t>klasyfikacyjne:</w:t>
      </w:r>
    </w:p>
    <w:p w14:paraId="1B37D516" w14:textId="77777777" w:rsidR="004E3CD2" w:rsidRDefault="004E3CD2" w:rsidP="000F067C">
      <w:pPr>
        <w:pStyle w:val="Akapitzlist"/>
        <w:numPr>
          <w:ilvl w:val="3"/>
          <w:numId w:val="29"/>
        </w:numPr>
        <w:spacing w:after="120"/>
        <w:ind w:left="1134" w:right="170" w:hanging="193"/>
        <w:jc w:val="both"/>
        <w:rPr>
          <w:sz w:val="24"/>
        </w:rPr>
      </w:pPr>
      <w:r>
        <w:rPr>
          <w:sz w:val="24"/>
        </w:rPr>
        <w:t>śródroczne – na koniec pierwszego półrocza i roczne – na zakończenie roku szkolnego,</w:t>
      </w:r>
    </w:p>
    <w:p w14:paraId="47F65A8C" w14:textId="77777777" w:rsidR="004E3CD2" w:rsidRDefault="004E3CD2" w:rsidP="000F067C">
      <w:pPr>
        <w:pStyle w:val="Akapitzlist"/>
        <w:numPr>
          <w:ilvl w:val="3"/>
          <w:numId w:val="29"/>
        </w:numPr>
        <w:spacing w:after="120"/>
        <w:ind w:left="1134" w:right="170" w:hanging="193"/>
        <w:jc w:val="both"/>
        <w:rPr>
          <w:sz w:val="24"/>
        </w:rPr>
      </w:pPr>
      <w:r>
        <w:rPr>
          <w:sz w:val="24"/>
        </w:rPr>
        <w:t>końcowe – są to oceny po zakończeniu cyklu nauczania danej edukacji. Oceny końcowe są równoważne ocenie rocznej w ostatnim roku kształcenia lub ustalone są w wyniku egzaminu poprawkowego lub sprawdzającego w ostatnim roku nauczania danej edukacji oraz na podstawie wyników olimpiad i konkursów uprawniających</w:t>
      </w:r>
      <w:r>
        <w:rPr>
          <w:spacing w:val="-41"/>
          <w:sz w:val="24"/>
        </w:rPr>
        <w:t xml:space="preserve"> </w:t>
      </w:r>
      <w:r>
        <w:rPr>
          <w:sz w:val="24"/>
        </w:rPr>
        <w:t>do uzyskania</w:t>
      </w:r>
      <w:r>
        <w:rPr>
          <w:spacing w:val="-13"/>
          <w:sz w:val="24"/>
        </w:rPr>
        <w:t xml:space="preserve"> </w:t>
      </w:r>
      <w:r>
        <w:rPr>
          <w:sz w:val="24"/>
        </w:rPr>
        <w:t>oceny</w:t>
      </w:r>
      <w:r>
        <w:rPr>
          <w:spacing w:val="-17"/>
          <w:sz w:val="24"/>
        </w:rPr>
        <w:t xml:space="preserve"> </w:t>
      </w:r>
      <w:r>
        <w:rPr>
          <w:sz w:val="24"/>
        </w:rPr>
        <w:t>celującej.</w:t>
      </w:r>
      <w:r>
        <w:rPr>
          <w:spacing w:val="-12"/>
          <w:sz w:val="24"/>
        </w:rPr>
        <w:t xml:space="preserve"> </w:t>
      </w:r>
      <w:r>
        <w:rPr>
          <w:sz w:val="24"/>
        </w:rPr>
        <w:t>Ocenę</w:t>
      </w:r>
      <w:r>
        <w:rPr>
          <w:spacing w:val="-13"/>
          <w:sz w:val="24"/>
        </w:rPr>
        <w:t xml:space="preserve"> </w:t>
      </w:r>
      <w:r>
        <w:rPr>
          <w:sz w:val="24"/>
        </w:rPr>
        <w:t>końcową</w:t>
      </w:r>
      <w:r>
        <w:rPr>
          <w:spacing w:val="-14"/>
          <w:sz w:val="24"/>
        </w:rPr>
        <w:t xml:space="preserve"> </w:t>
      </w:r>
      <w:r>
        <w:rPr>
          <w:sz w:val="24"/>
        </w:rPr>
        <w:t>zachowania</w:t>
      </w:r>
      <w:r>
        <w:rPr>
          <w:spacing w:val="-12"/>
          <w:sz w:val="24"/>
        </w:rPr>
        <w:t xml:space="preserve"> </w:t>
      </w:r>
      <w:r>
        <w:rPr>
          <w:sz w:val="24"/>
        </w:rPr>
        <w:t>stanowi</w:t>
      </w:r>
      <w:r>
        <w:rPr>
          <w:spacing w:val="-12"/>
          <w:sz w:val="24"/>
        </w:rPr>
        <w:t xml:space="preserve"> </w:t>
      </w:r>
      <w:r>
        <w:rPr>
          <w:sz w:val="24"/>
        </w:rPr>
        <w:t>ocena</w:t>
      </w:r>
      <w:r>
        <w:rPr>
          <w:spacing w:val="-13"/>
          <w:sz w:val="24"/>
        </w:rPr>
        <w:t xml:space="preserve"> </w:t>
      </w:r>
      <w:r>
        <w:rPr>
          <w:sz w:val="24"/>
        </w:rPr>
        <w:t>klasyfikacyjna w klasie programowo</w:t>
      </w:r>
      <w:r>
        <w:rPr>
          <w:spacing w:val="-3"/>
          <w:sz w:val="24"/>
        </w:rPr>
        <w:t xml:space="preserve"> </w:t>
      </w:r>
      <w:r>
        <w:rPr>
          <w:sz w:val="24"/>
        </w:rPr>
        <w:t>najwyższej.</w:t>
      </w:r>
    </w:p>
    <w:p w14:paraId="054C35BC" w14:textId="77777777" w:rsidR="004E3CD2" w:rsidRDefault="004E3CD2" w:rsidP="00554B68">
      <w:pPr>
        <w:pStyle w:val="Nagwek3"/>
      </w:pPr>
      <w:r>
        <w:t>§ 65</w:t>
      </w:r>
    </w:p>
    <w:p w14:paraId="00A6E285" w14:textId="77777777" w:rsidR="004E3CD2" w:rsidRDefault="004E3CD2" w:rsidP="000F067C">
      <w:pPr>
        <w:pStyle w:val="Akapitzlist"/>
        <w:numPr>
          <w:ilvl w:val="0"/>
          <w:numId w:val="2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Obowiązujące formy sprawdzania wiedzy i ich</w:t>
      </w:r>
      <w:r>
        <w:rPr>
          <w:spacing w:val="-10"/>
          <w:sz w:val="24"/>
        </w:rPr>
        <w:t xml:space="preserve"> </w:t>
      </w:r>
      <w:r>
        <w:rPr>
          <w:sz w:val="24"/>
        </w:rPr>
        <w:t>wagi:</w:t>
      </w:r>
    </w:p>
    <w:p w14:paraId="2434A7C4" w14:textId="55F35AF4" w:rsidR="004E3CD2" w:rsidRDefault="004E3CD2" w:rsidP="000F067C">
      <w:pPr>
        <w:pStyle w:val="Akapitzlist"/>
        <w:numPr>
          <w:ilvl w:val="1"/>
          <w:numId w:val="28"/>
        </w:numPr>
        <w:spacing w:before="240" w:after="200"/>
        <w:ind w:left="709" w:right="113" w:hanging="286"/>
        <w:jc w:val="both"/>
        <w:rPr>
          <w:sz w:val="24"/>
        </w:rPr>
      </w:pPr>
      <w:r>
        <w:rPr>
          <w:sz w:val="24"/>
        </w:rPr>
        <w:t>sprawdzian/praca klasowa, czyli zapowiedziana z co najmniej tygodniowym wyprze</w:t>
      </w:r>
      <w:r w:rsidR="000A085F">
        <w:rPr>
          <w:sz w:val="24"/>
        </w:rPr>
        <w:softHyphen/>
      </w:r>
      <w:r>
        <w:rPr>
          <w:sz w:val="24"/>
        </w:rPr>
        <w:t>dzeniem pisemna wypowiedź ucznia obejmująca określony przez nauczyciela zakres materiału trwająca nie dłużej niż 2 godziny lekcyjne – waga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</w:p>
    <w:p w14:paraId="1314CDD4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aktywność poza lekcjami - waga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p w14:paraId="20290204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zadania, ćwiczenia, umiejętności praktyczne na lekcjach - waga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p w14:paraId="603F13ED" w14:textId="003CBD6E" w:rsidR="004E3CD2" w:rsidRDefault="004E3CD2" w:rsidP="000F067C">
      <w:pPr>
        <w:pStyle w:val="Akapitzlist"/>
        <w:numPr>
          <w:ilvl w:val="1"/>
          <w:numId w:val="28"/>
        </w:numPr>
        <w:tabs>
          <w:tab w:val="left" w:pos="520"/>
        </w:tabs>
        <w:spacing w:before="240" w:after="200"/>
        <w:ind w:left="709" w:right="122" w:hanging="286"/>
        <w:jc w:val="both"/>
        <w:rPr>
          <w:sz w:val="24"/>
        </w:rPr>
      </w:pPr>
      <w:r>
        <w:rPr>
          <w:sz w:val="24"/>
        </w:rPr>
        <w:t>przestrzeganie zasad bezpieczeństwa (dotyczy wychowania fizycznego, przeprowa</w:t>
      </w:r>
      <w:r w:rsidR="000A085F">
        <w:rPr>
          <w:sz w:val="24"/>
        </w:rPr>
        <w:softHyphen/>
      </w:r>
      <w:r>
        <w:rPr>
          <w:sz w:val="24"/>
        </w:rPr>
        <w:t>dzania doświadczeń na chemii i fizyce, wykonywania zadań praktycznych na technice) – waga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</w:p>
    <w:p w14:paraId="6EEC63B1" w14:textId="23FC99D5" w:rsidR="004E3CD2" w:rsidRDefault="004E3CD2" w:rsidP="000F067C">
      <w:pPr>
        <w:pStyle w:val="Akapitzlist"/>
        <w:numPr>
          <w:ilvl w:val="1"/>
          <w:numId w:val="28"/>
        </w:numPr>
        <w:tabs>
          <w:tab w:val="left" w:pos="518"/>
        </w:tabs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lastRenderedPageBreak/>
        <w:t>kartkówka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pisemna</w:t>
      </w:r>
      <w:r>
        <w:rPr>
          <w:spacing w:val="-5"/>
          <w:sz w:val="24"/>
        </w:rPr>
        <w:t xml:space="preserve"> </w:t>
      </w:r>
      <w:r>
        <w:rPr>
          <w:sz w:val="24"/>
        </w:rPr>
        <w:t>wypowiedź</w:t>
      </w:r>
      <w:r>
        <w:rPr>
          <w:spacing w:val="-6"/>
          <w:sz w:val="24"/>
        </w:rPr>
        <w:t xml:space="preserve"> </w:t>
      </w:r>
      <w:r>
        <w:rPr>
          <w:sz w:val="24"/>
        </w:rPr>
        <w:t>ucznia</w:t>
      </w:r>
      <w:r>
        <w:rPr>
          <w:spacing w:val="-7"/>
          <w:sz w:val="24"/>
        </w:rPr>
        <w:t xml:space="preserve"> </w:t>
      </w:r>
      <w:r>
        <w:rPr>
          <w:sz w:val="24"/>
        </w:rPr>
        <w:t>obejmująca</w:t>
      </w:r>
      <w:r>
        <w:rPr>
          <w:spacing w:val="-7"/>
          <w:sz w:val="24"/>
        </w:rPr>
        <w:t xml:space="preserve"> </w:t>
      </w:r>
      <w:r>
        <w:rPr>
          <w:sz w:val="24"/>
        </w:rPr>
        <w:t>zagadnienia</w:t>
      </w:r>
      <w:r>
        <w:rPr>
          <w:spacing w:val="-6"/>
          <w:sz w:val="24"/>
        </w:rPr>
        <w:t xml:space="preserve"> </w:t>
      </w:r>
      <w:r>
        <w:rPr>
          <w:sz w:val="24"/>
        </w:rPr>
        <w:t>co</w:t>
      </w:r>
      <w:r>
        <w:rPr>
          <w:spacing w:val="-6"/>
          <w:sz w:val="24"/>
        </w:rPr>
        <w:t xml:space="preserve"> </w:t>
      </w:r>
      <w:r>
        <w:rPr>
          <w:sz w:val="24"/>
        </w:rPr>
        <w:t>najwyżej</w:t>
      </w:r>
      <w:r>
        <w:rPr>
          <w:spacing w:val="-6"/>
          <w:sz w:val="24"/>
        </w:rPr>
        <w:t xml:space="preserve"> </w:t>
      </w:r>
      <w:r w:rsidR="000A085F">
        <w:rPr>
          <w:spacing w:val="-6"/>
          <w:sz w:val="24"/>
        </w:rPr>
        <w:br/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ostatnich lekcji, może być niezapowiedziana – waga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</w:p>
    <w:p w14:paraId="7DB977BB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wypowiedź pisemna - waga 3</w:t>
      </w:r>
    </w:p>
    <w:p w14:paraId="4F3339A4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wypowiedź ustna - waga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14:paraId="7B373A64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projekty grupowe i indywidualne - waga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</w:p>
    <w:p w14:paraId="10C80B29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518"/>
        </w:tabs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aktywność na lekcji - waga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6560EF0C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698"/>
        </w:tabs>
        <w:spacing w:before="240" w:after="200"/>
        <w:ind w:left="709" w:hanging="440"/>
        <w:jc w:val="both"/>
        <w:rPr>
          <w:sz w:val="24"/>
        </w:rPr>
      </w:pPr>
      <w:r>
        <w:rPr>
          <w:sz w:val="24"/>
        </w:rPr>
        <w:t>rozwój sprawności fizycznej (dotyczy wychowania fizycznego) - waga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</w:p>
    <w:p w14:paraId="52BF8051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645"/>
        </w:tabs>
        <w:spacing w:before="240" w:after="200"/>
        <w:ind w:left="709" w:hanging="387"/>
        <w:jc w:val="both"/>
        <w:rPr>
          <w:sz w:val="24"/>
        </w:rPr>
      </w:pPr>
      <w:r>
        <w:rPr>
          <w:sz w:val="24"/>
        </w:rPr>
        <w:t>przygotowanie do zajęć (dotyczy wychowania fizycznego i przedmiotów</w:t>
      </w:r>
      <w:r>
        <w:rPr>
          <w:spacing w:val="36"/>
          <w:sz w:val="24"/>
        </w:rPr>
        <w:t xml:space="preserve"> </w:t>
      </w:r>
      <w:r>
        <w:rPr>
          <w:sz w:val="24"/>
        </w:rPr>
        <w:t>artystycznych)</w:t>
      </w:r>
    </w:p>
    <w:p w14:paraId="17AA7EEA" w14:textId="77777777" w:rsidR="004E3CD2" w:rsidRDefault="004E3CD2" w:rsidP="000A085F">
      <w:pPr>
        <w:pStyle w:val="Tekstpodstawowy"/>
        <w:spacing w:before="240" w:after="200"/>
        <w:ind w:left="709"/>
        <w:jc w:val="both"/>
      </w:pPr>
      <w:r>
        <w:t>– waga 2</w:t>
      </w:r>
    </w:p>
    <w:p w14:paraId="02D3A889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638"/>
        </w:tabs>
        <w:spacing w:before="240" w:after="200"/>
        <w:ind w:left="709" w:hanging="380"/>
        <w:jc w:val="both"/>
        <w:rPr>
          <w:sz w:val="24"/>
        </w:rPr>
      </w:pPr>
      <w:r>
        <w:rPr>
          <w:sz w:val="24"/>
        </w:rPr>
        <w:t>odpowiedź - waga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14:paraId="0CF534DD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638"/>
        </w:tabs>
        <w:spacing w:before="240" w:after="200"/>
        <w:ind w:left="709" w:hanging="380"/>
        <w:jc w:val="both"/>
        <w:rPr>
          <w:sz w:val="24"/>
        </w:rPr>
      </w:pPr>
      <w:r>
        <w:rPr>
          <w:sz w:val="24"/>
        </w:rPr>
        <w:t>czytanie - waga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14:paraId="35F9B264" w14:textId="77777777" w:rsidR="004E3CD2" w:rsidRDefault="004E3CD2" w:rsidP="000F067C">
      <w:pPr>
        <w:pStyle w:val="Akapitzlist"/>
        <w:numPr>
          <w:ilvl w:val="1"/>
          <w:numId w:val="28"/>
        </w:numPr>
        <w:tabs>
          <w:tab w:val="left" w:pos="638"/>
        </w:tabs>
        <w:spacing w:before="240" w:after="200"/>
        <w:ind w:left="709" w:hanging="380"/>
        <w:jc w:val="both"/>
        <w:rPr>
          <w:sz w:val="24"/>
        </w:rPr>
      </w:pPr>
      <w:r>
        <w:rPr>
          <w:sz w:val="24"/>
        </w:rPr>
        <w:t>zadanie domowe - waga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14:paraId="1EA3B930" w14:textId="77777777" w:rsidR="004E3CD2" w:rsidRDefault="004E3CD2" w:rsidP="000F067C">
      <w:pPr>
        <w:pStyle w:val="Akapitzlist"/>
        <w:numPr>
          <w:ilvl w:val="0"/>
          <w:numId w:val="2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Prace klasowe i sprawdziany zapowiadane są z tygodniowym</w:t>
      </w:r>
      <w:r>
        <w:rPr>
          <w:spacing w:val="-10"/>
          <w:sz w:val="24"/>
        </w:rPr>
        <w:t xml:space="preserve"> </w:t>
      </w:r>
      <w:r>
        <w:rPr>
          <w:sz w:val="24"/>
        </w:rPr>
        <w:t>wyprzedzeniem.</w:t>
      </w:r>
    </w:p>
    <w:p w14:paraId="5BAD88CE" w14:textId="083E2952" w:rsidR="004E3CD2" w:rsidRDefault="004E3CD2" w:rsidP="000F067C">
      <w:pPr>
        <w:pStyle w:val="Akapitzlist"/>
        <w:numPr>
          <w:ilvl w:val="0"/>
          <w:numId w:val="28"/>
        </w:numPr>
        <w:tabs>
          <w:tab w:val="left" w:pos="393"/>
        </w:tabs>
        <w:spacing w:before="240" w:after="200" w:line="276" w:lineRule="auto"/>
        <w:ind w:left="399" w:right="124" w:hanging="284"/>
        <w:jc w:val="both"/>
        <w:rPr>
          <w:sz w:val="24"/>
        </w:rPr>
      </w:pPr>
      <w:r>
        <w:rPr>
          <w:sz w:val="24"/>
        </w:rPr>
        <w:t xml:space="preserve">W jednym dniu może odbyć się tylko jedna praca klasowa lub sprawdzian, w tygodniu </w:t>
      </w:r>
      <w:r w:rsidR="0058697B">
        <w:rPr>
          <w:sz w:val="24"/>
        </w:rPr>
        <w:br/>
      </w:r>
      <w:r>
        <w:rPr>
          <w:sz w:val="24"/>
        </w:rPr>
        <w:t>nie więcej niż trzy prace klasowe i</w:t>
      </w:r>
      <w:r>
        <w:rPr>
          <w:spacing w:val="-5"/>
          <w:sz w:val="24"/>
        </w:rPr>
        <w:t xml:space="preserve"> </w:t>
      </w:r>
      <w:r>
        <w:rPr>
          <w:sz w:val="24"/>
        </w:rPr>
        <w:t>sprawdziany.</w:t>
      </w:r>
    </w:p>
    <w:p w14:paraId="0BA6947E" w14:textId="77777777" w:rsidR="004E3CD2" w:rsidRDefault="004E3CD2" w:rsidP="000F067C">
      <w:pPr>
        <w:pStyle w:val="Akapitzlist"/>
        <w:numPr>
          <w:ilvl w:val="0"/>
          <w:numId w:val="2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Ocenione prace pisemne oddaje się uczniom w</w:t>
      </w:r>
      <w:r>
        <w:rPr>
          <w:spacing w:val="-4"/>
          <w:sz w:val="24"/>
        </w:rPr>
        <w:t xml:space="preserve"> </w:t>
      </w:r>
      <w:r>
        <w:rPr>
          <w:sz w:val="24"/>
        </w:rPr>
        <w:t>terminie:</w:t>
      </w:r>
    </w:p>
    <w:p w14:paraId="332BD8E1" w14:textId="77777777" w:rsidR="004E3CD2" w:rsidRDefault="004E3CD2" w:rsidP="000F067C">
      <w:pPr>
        <w:pStyle w:val="Akapitzlist"/>
        <w:numPr>
          <w:ilvl w:val="1"/>
          <w:numId w:val="2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kartkówki - w ciągu</w:t>
      </w:r>
      <w:r>
        <w:rPr>
          <w:spacing w:val="-1"/>
          <w:sz w:val="24"/>
        </w:rPr>
        <w:t xml:space="preserve"> </w:t>
      </w:r>
      <w:r>
        <w:rPr>
          <w:sz w:val="24"/>
        </w:rPr>
        <w:t>tygodnia,</w:t>
      </w:r>
    </w:p>
    <w:p w14:paraId="342C01DC" w14:textId="77777777" w:rsidR="004E3CD2" w:rsidRDefault="004E3CD2" w:rsidP="000F067C">
      <w:pPr>
        <w:pStyle w:val="Akapitzlist"/>
        <w:numPr>
          <w:ilvl w:val="1"/>
          <w:numId w:val="28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sprawdziany i prace klasowe - w ciągu 2</w:t>
      </w:r>
      <w:r>
        <w:rPr>
          <w:spacing w:val="-7"/>
          <w:sz w:val="24"/>
        </w:rPr>
        <w:t xml:space="preserve"> </w:t>
      </w:r>
      <w:r>
        <w:rPr>
          <w:sz w:val="24"/>
        </w:rPr>
        <w:t>tygodni.</w:t>
      </w:r>
    </w:p>
    <w:p w14:paraId="7A91BB56" w14:textId="1AB29490" w:rsidR="004E3CD2" w:rsidRDefault="004E3CD2" w:rsidP="000F067C">
      <w:pPr>
        <w:pStyle w:val="Akapitzlist"/>
        <w:numPr>
          <w:ilvl w:val="0"/>
          <w:numId w:val="28"/>
        </w:numPr>
        <w:tabs>
          <w:tab w:val="left" w:pos="400"/>
        </w:tabs>
        <w:spacing w:before="240" w:after="200" w:line="276" w:lineRule="auto"/>
        <w:ind w:left="399" w:right="121" w:hanging="284"/>
        <w:jc w:val="both"/>
        <w:rPr>
          <w:sz w:val="24"/>
        </w:rPr>
      </w:pPr>
      <w:r>
        <w:rPr>
          <w:sz w:val="24"/>
        </w:rPr>
        <w:t xml:space="preserve">Uczeń nieobecny na pracy pisemnej jest zobowiązany do jej napisania w ciągu dwóch tygodni od dnia powrotu do szkoły. Jeśli uczeń był nieobecny tylko w dniu sprawdzianu, </w:t>
      </w:r>
      <w:r w:rsidR="0058697B">
        <w:rPr>
          <w:sz w:val="24"/>
        </w:rPr>
        <w:br/>
      </w:r>
      <w:r>
        <w:rPr>
          <w:sz w:val="24"/>
        </w:rPr>
        <w:t>to pisze go na pierwszej lekcji, na której będzie</w:t>
      </w:r>
      <w:r>
        <w:rPr>
          <w:spacing w:val="-5"/>
          <w:sz w:val="24"/>
        </w:rPr>
        <w:t xml:space="preserve"> </w:t>
      </w:r>
      <w:r>
        <w:rPr>
          <w:sz w:val="24"/>
        </w:rPr>
        <w:t>obecny.</w:t>
      </w:r>
    </w:p>
    <w:p w14:paraId="21EC0599" w14:textId="77777777" w:rsidR="004E3CD2" w:rsidRDefault="004E3CD2" w:rsidP="000F067C">
      <w:pPr>
        <w:pStyle w:val="Akapitzlist"/>
        <w:numPr>
          <w:ilvl w:val="0"/>
          <w:numId w:val="28"/>
        </w:numPr>
        <w:tabs>
          <w:tab w:val="left" w:pos="359"/>
        </w:tabs>
        <w:spacing w:before="240" w:after="200" w:line="276" w:lineRule="auto"/>
        <w:ind w:left="399" w:right="121" w:hanging="284"/>
        <w:jc w:val="both"/>
        <w:rPr>
          <w:sz w:val="24"/>
        </w:rPr>
      </w:pPr>
      <w:r>
        <w:rPr>
          <w:sz w:val="24"/>
        </w:rPr>
        <w:t>Nauczyciele informatyki, techniki, sztuki i wychowania fizycznego ustalają specyficzne dla zajęć edukacyjnych kryteria poprawiania</w:t>
      </w:r>
      <w:r>
        <w:rPr>
          <w:spacing w:val="-5"/>
          <w:sz w:val="24"/>
        </w:rPr>
        <w:t xml:space="preserve"> </w:t>
      </w:r>
      <w:r>
        <w:rPr>
          <w:sz w:val="24"/>
        </w:rPr>
        <w:t>ocen.</w:t>
      </w:r>
    </w:p>
    <w:p w14:paraId="5EB951AE" w14:textId="77777777" w:rsidR="004E3CD2" w:rsidRDefault="004E3CD2" w:rsidP="000F067C">
      <w:pPr>
        <w:pStyle w:val="Akapitzlist"/>
        <w:numPr>
          <w:ilvl w:val="0"/>
          <w:numId w:val="28"/>
        </w:numPr>
        <w:tabs>
          <w:tab w:val="left" w:pos="362"/>
        </w:tabs>
        <w:spacing w:before="240" w:after="200" w:line="276" w:lineRule="auto"/>
        <w:ind w:left="399" w:right="118" w:hanging="284"/>
        <w:jc w:val="both"/>
        <w:rPr>
          <w:sz w:val="24"/>
        </w:rPr>
      </w:pPr>
      <w:r>
        <w:rPr>
          <w:sz w:val="24"/>
        </w:rPr>
        <w:t>Nie ocenia się negatywnie ucznia przez dwa dni po nieobecności w szkole dłuższej niż trzy dni.</w:t>
      </w:r>
    </w:p>
    <w:p w14:paraId="5F88EC90" w14:textId="77777777" w:rsidR="004E3CD2" w:rsidRDefault="004E3CD2" w:rsidP="000F067C">
      <w:pPr>
        <w:pStyle w:val="Akapitzlist"/>
        <w:numPr>
          <w:ilvl w:val="0"/>
          <w:numId w:val="28"/>
        </w:numPr>
        <w:tabs>
          <w:tab w:val="left" w:pos="388"/>
        </w:tabs>
        <w:spacing w:before="240" w:after="200" w:line="276" w:lineRule="auto"/>
        <w:ind w:left="399" w:right="120" w:hanging="284"/>
        <w:jc w:val="both"/>
        <w:rPr>
          <w:sz w:val="24"/>
        </w:rPr>
      </w:pPr>
      <w:r>
        <w:rPr>
          <w:sz w:val="24"/>
        </w:rPr>
        <w:t>W przypadku nieobecności na lekcji uczeń ma obowiązek w ciągu dwóch dni uzupełnić notatkę w zeszycie, ćwiczeniach oraz odrobić zadanie</w:t>
      </w:r>
      <w:r>
        <w:rPr>
          <w:spacing w:val="-2"/>
          <w:sz w:val="24"/>
        </w:rPr>
        <w:t xml:space="preserve"> </w:t>
      </w:r>
      <w:r>
        <w:rPr>
          <w:sz w:val="24"/>
        </w:rPr>
        <w:t>domowe.</w:t>
      </w:r>
    </w:p>
    <w:p w14:paraId="4462F544" w14:textId="4FFA0EB6" w:rsidR="004E3CD2" w:rsidRDefault="0058697B" w:rsidP="000F067C">
      <w:pPr>
        <w:pStyle w:val="Akapitzlist"/>
        <w:numPr>
          <w:ilvl w:val="0"/>
          <w:numId w:val="28"/>
        </w:numPr>
        <w:tabs>
          <w:tab w:val="left" w:pos="458"/>
        </w:tabs>
        <w:spacing w:before="240" w:after="200" w:line="276" w:lineRule="auto"/>
        <w:ind w:left="399" w:right="116" w:hanging="284"/>
        <w:jc w:val="both"/>
        <w:rPr>
          <w:sz w:val="24"/>
        </w:rPr>
      </w:pPr>
      <w:r>
        <w:br w:type="column"/>
      </w:r>
      <w:r w:rsidR="004E3CD2">
        <w:lastRenderedPageBreak/>
        <w:tab/>
      </w:r>
      <w:r w:rsidR="004E3CD2">
        <w:rPr>
          <w:sz w:val="24"/>
        </w:rPr>
        <w:t>Przy ocenianiu prac pisemnych skala procentowa na poszczególne oceny z zajęć edukacyjnych przedstawia się</w:t>
      </w:r>
      <w:r w:rsidR="004E3CD2">
        <w:rPr>
          <w:spacing w:val="-3"/>
          <w:sz w:val="24"/>
        </w:rPr>
        <w:t xml:space="preserve"> </w:t>
      </w:r>
      <w:r w:rsidR="004E3CD2">
        <w:rPr>
          <w:sz w:val="24"/>
        </w:rPr>
        <w:t>następująco:</w:t>
      </w:r>
    </w:p>
    <w:p w14:paraId="2367FE5B" w14:textId="785300A1" w:rsidR="004E3CD2" w:rsidRDefault="004E3CD2" w:rsidP="00DC38D5">
      <w:pPr>
        <w:pStyle w:val="Tekstpodstawowy"/>
        <w:tabs>
          <w:tab w:val="left" w:pos="2226"/>
        </w:tabs>
        <w:spacing w:before="240" w:after="200"/>
        <w:ind w:left="1028"/>
        <w:jc w:val="both"/>
      </w:pPr>
      <w:r>
        <w:t>0%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 w:rsidR="0064376F">
        <w:t>2</w:t>
      </w:r>
      <w:r>
        <w:t>9%</w:t>
      </w:r>
      <w:r>
        <w:tab/>
      </w:r>
      <w:r>
        <w:rPr>
          <w:rFonts w:ascii="Symbol" w:hAnsi="Symbol"/>
        </w:rPr>
        <w:t></w:t>
      </w:r>
      <w:r>
        <w:rPr>
          <w:spacing w:val="2"/>
        </w:rPr>
        <w:t xml:space="preserve"> </w:t>
      </w:r>
      <w:r>
        <w:t>niedostateczny</w:t>
      </w:r>
    </w:p>
    <w:p w14:paraId="6795BBED" w14:textId="43E2C738" w:rsidR="004E3CD2" w:rsidRDefault="0064376F" w:rsidP="00DC38D5">
      <w:pPr>
        <w:pStyle w:val="Tekstpodstawowy"/>
        <w:spacing w:before="240" w:after="200" w:line="293" w:lineRule="exact"/>
        <w:ind w:left="968"/>
        <w:jc w:val="both"/>
      </w:pPr>
      <w:r>
        <w:t>3</w:t>
      </w:r>
      <w:r w:rsidR="004E3CD2">
        <w:t xml:space="preserve">0% - </w:t>
      </w:r>
      <w:r>
        <w:t>49</w:t>
      </w:r>
      <w:r w:rsidR="004E3CD2">
        <w:t xml:space="preserve">%   </w:t>
      </w:r>
      <w:r w:rsidR="004E3CD2">
        <w:rPr>
          <w:rFonts w:ascii="Symbol" w:hAnsi="Symbol"/>
        </w:rPr>
        <w:t></w:t>
      </w:r>
      <w:r w:rsidR="004E3CD2">
        <w:t xml:space="preserve"> dopuszczający</w:t>
      </w:r>
    </w:p>
    <w:p w14:paraId="76576F40" w14:textId="29A81918" w:rsidR="004E3CD2" w:rsidRDefault="004E3CD2" w:rsidP="00DC38D5">
      <w:pPr>
        <w:pStyle w:val="Tekstpodstawowy"/>
        <w:spacing w:before="240" w:after="200" w:line="293" w:lineRule="exact"/>
        <w:ind w:left="968"/>
        <w:jc w:val="both"/>
      </w:pPr>
      <w:r>
        <w:t>5</w:t>
      </w:r>
      <w:r w:rsidR="0064376F">
        <w:t>0</w:t>
      </w:r>
      <w:r>
        <w:t xml:space="preserve">% - </w:t>
      </w:r>
      <w:r w:rsidR="0064376F">
        <w:t>69</w:t>
      </w:r>
      <w:r>
        <w:t xml:space="preserve">% </w:t>
      </w:r>
      <w:r>
        <w:rPr>
          <w:rFonts w:ascii="Symbol" w:hAnsi="Symbol"/>
        </w:rPr>
        <w:t></w:t>
      </w:r>
      <w:r>
        <w:t xml:space="preserve"> dostateczny</w:t>
      </w:r>
    </w:p>
    <w:p w14:paraId="1353E9A2" w14:textId="5E122D34" w:rsidR="004E3CD2" w:rsidRDefault="004E3CD2" w:rsidP="00DC38D5">
      <w:pPr>
        <w:pStyle w:val="Tekstpodstawowy"/>
        <w:spacing w:before="240" w:after="200" w:line="293" w:lineRule="exact"/>
        <w:ind w:left="968"/>
        <w:jc w:val="both"/>
      </w:pPr>
      <w:r>
        <w:t>7</w:t>
      </w:r>
      <w:r w:rsidR="0064376F">
        <w:t>0</w:t>
      </w:r>
      <w:r>
        <w:t xml:space="preserve">% - </w:t>
      </w:r>
      <w:r w:rsidR="0064376F">
        <w:t>89</w:t>
      </w:r>
      <w:r>
        <w:t xml:space="preserve">% </w:t>
      </w:r>
      <w:r>
        <w:rPr>
          <w:rFonts w:ascii="Symbol" w:hAnsi="Symbol"/>
        </w:rPr>
        <w:t></w:t>
      </w:r>
      <w:r>
        <w:t xml:space="preserve"> dobry</w:t>
      </w:r>
    </w:p>
    <w:p w14:paraId="1536973D" w14:textId="75E111CC" w:rsidR="004E3CD2" w:rsidRDefault="004E3CD2" w:rsidP="00DC38D5">
      <w:pPr>
        <w:pStyle w:val="Tekstpodstawowy"/>
        <w:spacing w:before="240" w:after="200" w:line="293" w:lineRule="exact"/>
        <w:ind w:left="968"/>
        <w:jc w:val="both"/>
      </w:pPr>
      <w:r>
        <w:t>9</w:t>
      </w:r>
      <w:r w:rsidR="0064376F">
        <w:t>0</w:t>
      </w:r>
      <w:r>
        <w:t>% - 9</w:t>
      </w:r>
      <w:r w:rsidR="0064376F">
        <w:t>6</w:t>
      </w:r>
      <w:r>
        <w:t xml:space="preserve">% </w:t>
      </w:r>
      <w:r>
        <w:rPr>
          <w:rFonts w:ascii="Symbol" w:hAnsi="Symbol"/>
        </w:rPr>
        <w:t></w:t>
      </w:r>
      <w:r>
        <w:t xml:space="preserve"> bardzo dobry</w:t>
      </w:r>
    </w:p>
    <w:p w14:paraId="6A54B927" w14:textId="57E1F18D" w:rsidR="004E3CD2" w:rsidRDefault="004E3CD2" w:rsidP="00DC38D5">
      <w:pPr>
        <w:pStyle w:val="Tekstpodstawowy"/>
        <w:spacing w:before="240" w:after="200"/>
        <w:ind w:left="968"/>
        <w:jc w:val="both"/>
      </w:pPr>
      <w:r>
        <w:t>9</w:t>
      </w:r>
      <w:r w:rsidR="0064376F">
        <w:t>7</w:t>
      </w:r>
      <w:r>
        <w:t xml:space="preserve">% - 100% </w:t>
      </w:r>
      <w:r>
        <w:rPr>
          <w:rFonts w:ascii="Symbol" w:hAnsi="Symbol"/>
        </w:rPr>
        <w:t></w:t>
      </w:r>
      <w:r>
        <w:t xml:space="preserve"> celujący</w:t>
      </w:r>
    </w:p>
    <w:p w14:paraId="4AC22257" w14:textId="77777777" w:rsidR="004E3CD2" w:rsidRDefault="004E3CD2" w:rsidP="00554B68">
      <w:pPr>
        <w:pStyle w:val="Nagwek3"/>
      </w:pPr>
      <w:r>
        <w:t>§ 66</w:t>
      </w:r>
    </w:p>
    <w:p w14:paraId="31E2EBE0" w14:textId="77777777" w:rsidR="004E3CD2" w:rsidRDefault="004E3CD2" w:rsidP="000F067C">
      <w:pPr>
        <w:pStyle w:val="Akapitzlist"/>
        <w:numPr>
          <w:ilvl w:val="0"/>
          <w:numId w:val="27"/>
        </w:numPr>
        <w:tabs>
          <w:tab w:val="left" w:pos="357"/>
        </w:tabs>
        <w:spacing w:before="240" w:after="200" w:line="276" w:lineRule="auto"/>
        <w:ind w:right="112" w:hanging="284"/>
        <w:jc w:val="both"/>
        <w:rPr>
          <w:sz w:val="24"/>
        </w:rPr>
      </w:pPr>
      <w:r>
        <w:rPr>
          <w:sz w:val="24"/>
        </w:rPr>
        <w:t>Ocenianie bieżące z zajęć edukacyjnych w klasach I-III ma na celu monitorowanie pracy ucznia oraz przekazywanie uczniowi informacji o jego osiągnięciach edukacyjnych pomagających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uczeniu</w:t>
      </w:r>
      <w:r>
        <w:rPr>
          <w:spacing w:val="-14"/>
          <w:sz w:val="24"/>
        </w:rPr>
        <w:t xml:space="preserve"> </w:t>
      </w:r>
      <w:r>
        <w:rPr>
          <w:sz w:val="24"/>
        </w:rPr>
        <w:t>się,</w:t>
      </w:r>
      <w:r>
        <w:rPr>
          <w:spacing w:val="-14"/>
          <w:sz w:val="24"/>
        </w:rPr>
        <w:t xml:space="preserve"> </w:t>
      </w:r>
      <w:r>
        <w:rPr>
          <w:sz w:val="24"/>
        </w:rPr>
        <w:t>poprzez</w:t>
      </w:r>
      <w:r>
        <w:rPr>
          <w:spacing w:val="-12"/>
          <w:sz w:val="24"/>
        </w:rPr>
        <w:t xml:space="preserve"> </w:t>
      </w:r>
      <w:r>
        <w:rPr>
          <w:sz w:val="24"/>
        </w:rPr>
        <w:t>wskazanie,</w:t>
      </w:r>
      <w:r>
        <w:rPr>
          <w:spacing w:val="-15"/>
          <w:sz w:val="24"/>
        </w:rPr>
        <w:t xml:space="preserve"> </w:t>
      </w:r>
      <w:r>
        <w:rPr>
          <w:sz w:val="24"/>
        </w:rPr>
        <w:t>co</w:t>
      </w:r>
      <w:r>
        <w:rPr>
          <w:spacing w:val="-13"/>
          <w:sz w:val="24"/>
        </w:rPr>
        <w:t xml:space="preserve"> </w:t>
      </w:r>
      <w:r>
        <w:rPr>
          <w:sz w:val="24"/>
        </w:rPr>
        <w:t>uczeń</w:t>
      </w:r>
      <w:r>
        <w:rPr>
          <w:spacing w:val="-13"/>
          <w:sz w:val="24"/>
        </w:rPr>
        <w:t xml:space="preserve"> </w:t>
      </w:r>
      <w:r>
        <w:rPr>
          <w:sz w:val="24"/>
        </w:rPr>
        <w:t>robi</w:t>
      </w:r>
      <w:r>
        <w:rPr>
          <w:spacing w:val="-15"/>
          <w:sz w:val="24"/>
        </w:rPr>
        <w:t xml:space="preserve"> </w:t>
      </w:r>
      <w:r>
        <w:rPr>
          <w:sz w:val="24"/>
        </w:rPr>
        <w:t>dobrze,</w:t>
      </w:r>
      <w:r>
        <w:rPr>
          <w:spacing w:val="-13"/>
          <w:sz w:val="24"/>
        </w:rPr>
        <w:t xml:space="preserve"> </w:t>
      </w:r>
      <w:r>
        <w:rPr>
          <w:sz w:val="24"/>
        </w:rPr>
        <w:t>co</w:t>
      </w:r>
      <w:r>
        <w:rPr>
          <w:spacing w:val="-13"/>
          <w:sz w:val="24"/>
        </w:rPr>
        <w:t xml:space="preserve"> </w:t>
      </w:r>
      <w:r>
        <w:rPr>
          <w:sz w:val="24"/>
        </w:rPr>
        <w:t>wymaga</w:t>
      </w:r>
      <w:r>
        <w:rPr>
          <w:spacing w:val="-15"/>
          <w:sz w:val="24"/>
        </w:rPr>
        <w:t xml:space="preserve"> </w:t>
      </w:r>
      <w:r>
        <w:rPr>
          <w:sz w:val="24"/>
        </w:rPr>
        <w:t>poprawy oraz jak powinien dalej się uczyć.</w:t>
      </w:r>
    </w:p>
    <w:p w14:paraId="65F93799" w14:textId="77777777" w:rsidR="004E3CD2" w:rsidRDefault="004E3CD2" w:rsidP="000F067C">
      <w:pPr>
        <w:pStyle w:val="Akapitzlist"/>
        <w:numPr>
          <w:ilvl w:val="0"/>
          <w:numId w:val="27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Ocena bieżących osiągnięć edukacyjnych uczniów klas I-III może być wyrażona w</w:t>
      </w:r>
      <w:r>
        <w:rPr>
          <w:spacing w:val="-14"/>
          <w:sz w:val="24"/>
        </w:rPr>
        <w:t xml:space="preserve"> </w:t>
      </w:r>
      <w:r>
        <w:rPr>
          <w:sz w:val="24"/>
        </w:rPr>
        <w:t>formie:</w:t>
      </w:r>
    </w:p>
    <w:p w14:paraId="6345BD58" w14:textId="77777777" w:rsidR="004E3CD2" w:rsidRDefault="004E3CD2" w:rsidP="000F067C">
      <w:pPr>
        <w:pStyle w:val="Akapitzlist"/>
        <w:numPr>
          <w:ilvl w:val="1"/>
          <w:numId w:val="27"/>
        </w:numPr>
        <w:tabs>
          <w:tab w:val="left" w:pos="1070"/>
        </w:tabs>
        <w:spacing w:before="240" w:after="200"/>
        <w:jc w:val="both"/>
        <w:rPr>
          <w:sz w:val="24"/>
        </w:rPr>
      </w:pPr>
      <w:r>
        <w:rPr>
          <w:sz w:val="24"/>
        </w:rPr>
        <w:t>ustnego</w:t>
      </w:r>
      <w:r>
        <w:rPr>
          <w:spacing w:val="-1"/>
          <w:sz w:val="24"/>
        </w:rPr>
        <w:t xml:space="preserve"> </w:t>
      </w:r>
      <w:r>
        <w:rPr>
          <w:sz w:val="24"/>
        </w:rPr>
        <w:t>komentarza,</w:t>
      </w:r>
    </w:p>
    <w:p w14:paraId="057DD3A1" w14:textId="77777777" w:rsidR="004E3CD2" w:rsidRDefault="004E3CD2" w:rsidP="000F067C">
      <w:pPr>
        <w:pStyle w:val="Akapitzlist"/>
        <w:numPr>
          <w:ilvl w:val="1"/>
          <w:numId w:val="27"/>
        </w:numPr>
        <w:tabs>
          <w:tab w:val="left" w:pos="1085"/>
        </w:tabs>
        <w:spacing w:before="240" w:after="200"/>
        <w:ind w:left="1084" w:hanging="261"/>
        <w:jc w:val="both"/>
        <w:rPr>
          <w:sz w:val="24"/>
        </w:rPr>
      </w:pPr>
      <w:r>
        <w:rPr>
          <w:sz w:val="24"/>
        </w:rPr>
        <w:t>pisemnej notatki,</w:t>
      </w:r>
    </w:p>
    <w:p w14:paraId="472C883A" w14:textId="77777777" w:rsidR="004E3CD2" w:rsidRDefault="004E3CD2" w:rsidP="000F067C">
      <w:pPr>
        <w:pStyle w:val="Akapitzlist"/>
        <w:numPr>
          <w:ilvl w:val="1"/>
          <w:numId w:val="27"/>
        </w:numPr>
        <w:tabs>
          <w:tab w:val="left" w:pos="1070"/>
        </w:tabs>
        <w:spacing w:before="240" w:after="200"/>
        <w:jc w:val="both"/>
        <w:rPr>
          <w:sz w:val="24"/>
        </w:rPr>
      </w:pPr>
      <w:r>
        <w:rPr>
          <w:sz w:val="24"/>
        </w:rPr>
        <w:t>pieczątki</w:t>
      </w:r>
      <w:r>
        <w:rPr>
          <w:spacing w:val="-1"/>
          <w:sz w:val="24"/>
        </w:rPr>
        <w:t xml:space="preserve"> </w:t>
      </w:r>
      <w:r>
        <w:rPr>
          <w:sz w:val="24"/>
        </w:rPr>
        <w:t>motywującej,</w:t>
      </w:r>
    </w:p>
    <w:p w14:paraId="1272F084" w14:textId="77777777" w:rsidR="004E3CD2" w:rsidRDefault="004E3CD2" w:rsidP="000F067C">
      <w:pPr>
        <w:pStyle w:val="Akapitzlist"/>
        <w:numPr>
          <w:ilvl w:val="1"/>
          <w:numId w:val="27"/>
        </w:numPr>
        <w:tabs>
          <w:tab w:val="left" w:pos="1085"/>
        </w:tabs>
        <w:spacing w:before="240" w:after="200"/>
        <w:ind w:left="1084" w:hanging="261"/>
        <w:jc w:val="both"/>
        <w:rPr>
          <w:sz w:val="24"/>
        </w:rPr>
      </w:pPr>
      <w:r>
        <w:rPr>
          <w:sz w:val="24"/>
        </w:rPr>
        <w:t>graficznej:</w:t>
      </w:r>
    </w:p>
    <w:p w14:paraId="5E81AA74" w14:textId="77777777" w:rsidR="004E3CD2" w:rsidRDefault="004E3CD2" w:rsidP="00DC38D5">
      <w:pPr>
        <w:pStyle w:val="Tekstpodstawowy"/>
        <w:tabs>
          <w:tab w:val="left" w:pos="1498"/>
        </w:tabs>
        <w:spacing w:before="240" w:after="200"/>
        <w:ind w:left="1124"/>
        <w:jc w:val="both"/>
      </w:pPr>
      <w:r>
        <w:t>+</w:t>
      </w:r>
      <w:r>
        <w:tab/>
        <w:t>umiejętność opanowana na danym poziomie</w:t>
      </w:r>
      <w:r>
        <w:rPr>
          <w:spacing w:val="-4"/>
        </w:rPr>
        <w:t xml:space="preserve"> </w:t>
      </w:r>
      <w:r>
        <w:t>nauczania,</w:t>
      </w:r>
    </w:p>
    <w:p w14:paraId="2F750E51" w14:textId="77777777" w:rsidR="004E3CD2" w:rsidRDefault="004E3CD2" w:rsidP="00DC38D5">
      <w:pPr>
        <w:pStyle w:val="Tekstpodstawowy"/>
        <w:spacing w:before="240" w:after="200"/>
        <w:ind w:left="1124"/>
        <w:jc w:val="both"/>
      </w:pPr>
      <w:r>
        <w:t>+/- umiejętność wymagająca dalszego utrwalania na danym poziomie nauczania,</w:t>
      </w:r>
    </w:p>
    <w:p w14:paraId="456D721D" w14:textId="77777777" w:rsidR="004E3CD2" w:rsidRDefault="004E3CD2" w:rsidP="00DC38D5">
      <w:pPr>
        <w:pStyle w:val="Tekstpodstawowy"/>
        <w:tabs>
          <w:tab w:val="left" w:pos="1563"/>
        </w:tabs>
        <w:spacing w:before="240" w:after="200"/>
        <w:ind w:left="1184"/>
        <w:jc w:val="both"/>
      </w:pPr>
      <w:r>
        <w:t>-</w:t>
      </w:r>
      <w:r>
        <w:tab/>
        <w:t>brak opanowania umiejętności na danym poziomie</w:t>
      </w:r>
      <w:r>
        <w:rPr>
          <w:spacing w:val="-1"/>
        </w:rPr>
        <w:t xml:space="preserve"> </w:t>
      </w:r>
      <w:r>
        <w:t>nauczania,</w:t>
      </w:r>
    </w:p>
    <w:p w14:paraId="12BF95B5" w14:textId="77777777" w:rsidR="004E3CD2" w:rsidRDefault="004E3CD2" w:rsidP="000F067C">
      <w:pPr>
        <w:pStyle w:val="Akapitzlist"/>
        <w:numPr>
          <w:ilvl w:val="1"/>
          <w:numId w:val="27"/>
        </w:numPr>
        <w:tabs>
          <w:tab w:val="left" w:pos="1070"/>
        </w:tabs>
        <w:spacing w:before="240" w:after="200"/>
        <w:jc w:val="both"/>
        <w:rPr>
          <w:sz w:val="24"/>
        </w:rPr>
      </w:pPr>
      <w:r>
        <w:rPr>
          <w:sz w:val="24"/>
        </w:rPr>
        <w:t>oceny w skali 1, 2, 3, 4, 5,</w:t>
      </w:r>
      <w:r>
        <w:rPr>
          <w:spacing w:val="-1"/>
          <w:sz w:val="24"/>
        </w:rPr>
        <w:t xml:space="preserve"> </w:t>
      </w:r>
      <w:r>
        <w:rPr>
          <w:sz w:val="24"/>
        </w:rPr>
        <w:t>6.</w:t>
      </w:r>
    </w:p>
    <w:p w14:paraId="39DE63FB" w14:textId="77777777" w:rsidR="004E3CD2" w:rsidRDefault="004E3CD2" w:rsidP="000F067C">
      <w:pPr>
        <w:pStyle w:val="Akapitzlist"/>
        <w:numPr>
          <w:ilvl w:val="0"/>
          <w:numId w:val="27"/>
        </w:numPr>
        <w:tabs>
          <w:tab w:val="left" w:pos="357"/>
        </w:tabs>
        <w:spacing w:before="240" w:after="200" w:line="276" w:lineRule="auto"/>
        <w:ind w:right="113" w:hanging="284"/>
        <w:jc w:val="both"/>
        <w:rPr>
          <w:sz w:val="24"/>
        </w:rPr>
      </w:pPr>
      <w:r>
        <w:rPr>
          <w:sz w:val="24"/>
        </w:rPr>
        <w:t>Symbolikę i zasady dokonywania oceny wiedzy i umiejętności uczniów określają Przedmiotowe Zasady Oceniania przyjęte przez zespół nauczycieli edukacji wczesno- szkolnej.</w:t>
      </w:r>
    </w:p>
    <w:p w14:paraId="6D48F734" w14:textId="47133103" w:rsidR="004E3CD2" w:rsidRDefault="0058697B" w:rsidP="00554B68">
      <w:pPr>
        <w:pStyle w:val="Nagwek3"/>
      </w:pPr>
      <w:r>
        <w:br w:type="column"/>
      </w:r>
      <w:r w:rsidR="004E3CD2">
        <w:lastRenderedPageBreak/>
        <w:t>§ 67</w:t>
      </w:r>
    </w:p>
    <w:p w14:paraId="7C796311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352"/>
        </w:tabs>
        <w:spacing w:before="240" w:after="200" w:line="276" w:lineRule="auto"/>
        <w:ind w:right="112" w:hanging="284"/>
        <w:jc w:val="both"/>
        <w:rPr>
          <w:sz w:val="24"/>
        </w:rPr>
      </w:pPr>
      <w:r>
        <w:rPr>
          <w:sz w:val="24"/>
        </w:rPr>
        <w:t>Oceny</w:t>
      </w:r>
      <w:r>
        <w:rPr>
          <w:spacing w:val="-11"/>
          <w:sz w:val="24"/>
        </w:rPr>
        <w:t xml:space="preserve"> </w:t>
      </w:r>
      <w:r>
        <w:rPr>
          <w:sz w:val="24"/>
        </w:rPr>
        <w:t>bieżące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klasyfikacyjne</w:t>
      </w:r>
      <w:r>
        <w:rPr>
          <w:spacing w:val="-6"/>
          <w:sz w:val="24"/>
        </w:rPr>
        <w:t xml:space="preserve"> </w:t>
      </w:r>
      <w:r>
        <w:rPr>
          <w:sz w:val="24"/>
        </w:rPr>
        <w:t>śródroczne,</w:t>
      </w:r>
      <w:r>
        <w:rPr>
          <w:spacing w:val="-5"/>
          <w:sz w:val="24"/>
        </w:rPr>
        <w:t xml:space="preserve"> </w:t>
      </w:r>
      <w:r>
        <w:rPr>
          <w:sz w:val="24"/>
        </w:rPr>
        <w:t>roczne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końcowe</w:t>
      </w:r>
      <w:r>
        <w:rPr>
          <w:spacing w:val="-7"/>
          <w:sz w:val="24"/>
        </w:rPr>
        <w:t xml:space="preserve"> </w:t>
      </w:r>
      <w:r>
        <w:rPr>
          <w:sz w:val="24"/>
        </w:rPr>
        <w:t>począwszy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klasy</w:t>
      </w:r>
      <w:r>
        <w:rPr>
          <w:spacing w:val="-5"/>
          <w:sz w:val="24"/>
        </w:rPr>
        <w:t xml:space="preserve"> </w:t>
      </w:r>
      <w:r>
        <w:rPr>
          <w:sz w:val="24"/>
        </w:rPr>
        <w:t>IV</w:t>
      </w:r>
      <w:r>
        <w:rPr>
          <w:spacing w:val="-11"/>
          <w:sz w:val="24"/>
        </w:rPr>
        <w:t xml:space="preserve"> </w:t>
      </w:r>
      <w:r>
        <w:rPr>
          <w:sz w:val="24"/>
        </w:rPr>
        <w:t>szkoły podstawowej, ustala się według</w:t>
      </w:r>
      <w:r>
        <w:rPr>
          <w:spacing w:val="-2"/>
          <w:sz w:val="24"/>
        </w:rPr>
        <w:t xml:space="preserve"> </w:t>
      </w:r>
      <w:r>
        <w:rPr>
          <w:sz w:val="24"/>
        </w:rPr>
        <w:t>skali:</w:t>
      </w:r>
    </w:p>
    <w:p w14:paraId="57DA828E" w14:textId="77777777" w:rsidR="004E3CD2" w:rsidRDefault="004E3CD2" w:rsidP="000F067C">
      <w:pPr>
        <w:pStyle w:val="Akapitzlist"/>
        <w:numPr>
          <w:ilvl w:val="1"/>
          <w:numId w:val="26"/>
        </w:numPr>
        <w:tabs>
          <w:tab w:val="left" w:pos="518"/>
        </w:tabs>
        <w:spacing w:before="240" w:after="200"/>
        <w:jc w:val="both"/>
        <w:rPr>
          <w:sz w:val="24"/>
        </w:rPr>
      </w:pPr>
      <w:r>
        <w:rPr>
          <w:sz w:val="24"/>
        </w:rPr>
        <w:t>celujący</w:t>
      </w:r>
      <w:r>
        <w:rPr>
          <w:spacing w:val="-3"/>
          <w:sz w:val="24"/>
        </w:rPr>
        <w:t xml:space="preserve"> </w:t>
      </w:r>
      <w:r>
        <w:rPr>
          <w:sz w:val="24"/>
        </w:rPr>
        <w:t>(6)</w:t>
      </w:r>
    </w:p>
    <w:p w14:paraId="74CF5354" w14:textId="77777777" w:rsidR="004E3CD2" w:rsidRDefault="004E3CD2" w:rsidP="000F067C">
      <w:pPr>
        <w:pStyle w:val="Akapitzlist"/>
        <w:numPr>
          <w:ilvl w:val="1"/>
          <w:numId w:val="26"/>
        </w:numPr>
        <w:tabs>
          <w:tab w:val="left" w:pos="518"/>
        </w:tabs>
        <w:spacing w:before="240" w:after="200"/>
        <w:jc w:val="both"/>
        <w:rPr>
          <w:sz w:val="24"/>
        </w:rPr>
      </w:pPr>
      <w:r>
        <w:rPr>
          <w:sz w:val="24"/>
        </w:rPr>
        <w:t>bardzo dobry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</w:p>
    <w:p w14:paraId="50BCC43C" w14:textId="77777777" w:rsidR="004E3CD2" w:rsidRDefault="004E3CD2" w:rsidP="000F067C">
      <w:pPr>
        <w:pStyle w:val="Akapitzlist"/>
        <w:numPr>
          <w:ilvl w:val="1"/>
          <w:numId w:val="26"/>
        </w:numPr>
        <w:tabs>
          <w:tab w:val="left" w:pos="518"/>
        </w:tabs>
        <w:spacing w:before="240" w:after="200"/>
        <w:jc w:val="both"/>
        <w:rPr>
          <w:sz w:val="24"/>
        </w:rPr>
      </w:pPr>
      <w:r>
        <w:rPr>
          <w:sz w:val="24"/>
        </w:rPr>
        <w:t>dobry</w:t>
      </w:r>
      <w:r>
        <w:rPr>
          <w:spacing w:val="-5"/>
          <w:sz w:val="24"/>
        </w:rPr>
        <w:t xml:space="preserve"> </w:t>
      </w:r>
      <w:r>
        <w:rPr>
          <w:sz w:val="24"/>
        </w:rPr>
        <w:t>(4)</w:t>
      </w:r>
    </w:p>
    <w:p w14:paraId="74C12269" w14:textId="77777777" w:rsidR="004E3CD2" w:rsidRDefault="004E3CD2" w:rsidP="000F067C">
      <w:pPr>
        <w:pStyle w:val="Akapitzlist"/>
        <w:numPr>
          <w:ilvl w:val="1"/>
          <w:numId w:val="26"/>
        </w:numPr>
        <w:tabs>
          <w:tab w:val="left" w:pos="518"/>
        </w:tabs>
        <w:spacing w:before="240" w:after="200"/>
        <w:jc w:val="both"/>
        <w:rPr>
          <w:sz w:val="24"/>
        </w:rPr>
      </w:pPr>
      <w:r>
        <w:rPr>
          <w:sz w:val="24"/>
        </w:rPr>
        <w:t>dostateczny</w:t>
      </w:r>
      <w:r>
        <w:rPr>
          <w:spacing w:val="-3"/>
          <w:sz w:val="24"/>
        </w:rPr>
        <w:t xml:space="preserve"> </w:t>
      </w:r>
      <w:r>
        <w:rPr>
          <w:sz w:val="24"/>
        </w:rPr>
        <w:t>(3)</w:t>
      </w:r>
    </w:p>
    <w:p w14:paraId="30521693" w14:textId="77777777" w:rsidR="004E3CD2" w:rsidRDefault="004E3CD2" w:rsidP="000F067C">
      <w:pPr>
        <w:pStyle w:val="Akapitzlist"/>
        <w:numPr>
          <w:ilvl w:val="1"/>
          <w:numId w:val="26"/>
        </w:numPr>
        <w:tabs>
          <w:tab w:val="left" w:pos="518"/>
        </w:tabs>
        <w:spacing w:before="240" w:after="200"/>
        <w:jc w:val="both"/>
        <w:rPr>
          <w:sz w:val="24"/>
        </w:rPr>
      </w:pPr>
      <w:r>
        <w:rPr>
          <w:sz w:val="24"/>
        </w:rPr>
        <w:t>dopuszczający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</w:p>
    <w:p w14:paraId="5838C5C4" w14:textId="77777777" w:rsidR="004E3CD2" w:rsidRDefault="004E3CD2" w:rsidP="000F067C">
      <w:pPr>
        <w:pStyle w:val="Akapitzlist"/>
        <w:numPr>
          <w:ilvl w:val="1"/>
          <w:numId w:val="26"/>
        </w:numPr>
        <w:tabs>
          <w:tab w:val="left" w:pos="518"/>
        </w:tabs>
        <w:spacing w:before="240" w:after="200"/>
        <w:jc w:val="both"/>
        <w:rPr>
          <w:sz w:val="24"/>
        </w:rPr>
      </w:pPr>
      <w:r>
        <w:rPr>
          <w:sz w:val="24"/>
        </w:rPr>
        <w:t>niedostateczny</w:t>
      </w:r>
      <w:r>
        <w:rPr>
          <w:spacing w:val="-6"/>
          <w:sz w:val="24"/>
        </w:rPr>
        <w:t xml:space="preserve"> </w:t>
      </w:r>
      <w:r>
        <w:rPr>
          <w:sz w:val="24"/>
        </w:rPr>
        <w:t>(1)</w:t>
      </w:r>
    </w:p>
    <w:p w14:paraId="1507CB2B" w14:textId="77777777" w:rsidR="004E3CD2" w:rsidRDefault="004E3CD2" w:rsidP="00DC38D5">
      <w:pPr>
        <w:pStyle w:val="Tekstpodstawowy"/>
        <w:spacing w:before="240" w:after="200"/>
        <w:ind w:left="682"/>
        <w:jc w:val="both"/>
      </w:pPr>
      <w:r>
        <w:t>z uwzględnieniem znaków „+” i „-‘’ tylko przy ocenach bieżących.</w:t>
      </w:r>
    </w:p>
    <w:p w14:paraId="047182E0" w14:textId="464C1236" w:rsidR="004E3CD2" w:rsidRDefault="004E3CD2" w:rsidP="000F067C">
      <w:pPr>
        <w:pStyle w:val="Akapitzlist"/>
        <w:numPr>
          <w:ilvl w:val="0"/>
          <w:numId w:val="26"/>
        </w:numPr>
        <w:tabs>
          <w:tab w:val="left" w:pos="489"/>
        </w:tabs>
        <w:spacing w:before="240" w:after="200" w:line="278" w:lineRule="auto"/>
        <w:ind w:right="117" w:hanging="284"/>
        <w:jc w:val="both"/>
        <w:rPr>
          <w:sz w:val="24"/>
        </w:rPr>
      </w:pPr>
      <w:r>
        <w:rPr>
          <w:sz w:val="24"/>
        </w:rPr>
        <w:t>W dzienniku elektronicznym występują średnie arytmetyczne i średnie ważone uzyskiwanych</w:t>
      </w:r>
      <w:r>
        <w:rPr>
          <w:spacing w:val="-1"/>
          <w:sz w:val="24"/>
        </w:rPr>
        <w:t xml:space="preserve"> </w:t>
      </w:r>
      <w:r>
        <w:rPr>
          <w:sz w:val="24"/>
        </w:rPr>
        <w:t>ocen.</w:t>
      </w:r>
    </w:p>
    <w:p w14:paraId="20474D37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352"/>
        </w:tabs>
        <w:spacing w:before="240" w:after="200"/>
        <w:ind w:left="351"/>
        <w:jc w:val="both"/>
        <w:rPr>
          <w:sz w:val="24"/>
        </w:rPr>
      </w:pPr>
      <w:r>
        <w:rPr>
          <w:spacing w:val="-6"/>
          <w:sz w:val="24"/>
        </w:rPr>
        <w:t xml:space="preserve">Wagi </w:t>
      </w:r>
      <w:r>
        <w:rPr>
          <w:sz w:val="24"/>
        </w:rPr>
        <w:t>ocen cząstkowych mają wartość od 1 do 5 z pominięciem</w:t>
      </w:r>
      <w:r>
        <w:rPr>
          <w:spacing w:val="5"/>
          <w:sz w:val="24"/>
        </w:rPr>
        <w:t xml:space="preserve"> </w:t>
      </w:r>
      <w:r>
        <w:rPr>
          <w:sz w:val="24"/>
        </w:rPr>
        <w:t>4.</w:t>
      </w:r>
    </w:p>
    <w:p w14:paraId="7FACF5A2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352"/>
        </w:tabs>
        <w:spacing w:before="240" w:after="200"/>
        <w:ind w:left="351"/>
        <w:jc w:val="both"/>
        <w:rPr>
          <w:sz w:val="24"/>
        </w:rPr>
      </w:pPr>
      <w:r>
        <w:rPr>
          <w:sz w:val="24"/>
        </w:rPr>
        <w:t>W dzienniku elektronicznym znak „+” ma wartość +0,5; znak „ –” ma wartość –</w:t>
      </w:r>
      <w:r>
        <w:rPr>
          <w:spacing w:val="-9"/>
          <w:sz w:val="24"/>
        </w:rPr>
        <w:t xml:space="preserve"> </w:t>
      </w:r>
      <w:r>
        <w:rPr>
          <w:sz w:val="24"/>
        </w:rPr>
        <w:t>0,25.</w:t>
      </w:r>
    </w:p>
    <w:p w14:paraId="3AAE9463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355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>Progi średnich ważonych na poszczególne oceny semestralne i końcoworoczne wynoszą</w:t>
      </w:r>
      <w:r>
        <w:rPr>
          <w:spacing w:val="-34"/>
          <w:sz w:val="24"/>
        </w:rPr>
        <w:t xml:space="preserve"> </w:t>
      </w:r>
      <w:r>
        <w:rPr>
          <w:sz w:val="24"/>
        </w:rPr>
        <w:t>nie mniej niż:</w:t>
      </w:r>
    </w:p>
    <w:p w14:paraId="6F6E3B54" w14:textId="77777777" w:rsidR="004E3CD2" w:rsidRDefault="004E3CD2" w:rsidP="00DC38D5">
      <w:pPr>
        <w:pStyle w:val="Tekstpodstawowy"/>
        <w:spacing w:before="240" w:after="200"/>
        <w:ind w:left="968"/>
        <w:jc w:val="both"/>
      </w:pPr>
      <w:r>
        <w:t>1,50 – dopuszczający</w:t>
      </w:r>
    </w:p>
    <w:p w14:paraId="225AA676" w14:textId="77777777" w:rsidR="004E3CD2" w:rsidRDefault="004E3CD2" w:rsidP="00DC38D5">
      <w:pPr>
        <w:pStyle w:val="Tekstpodstawowy"/>
        <w:spacing w:before="240" w:after="200"/>
        <w:ind w:left="968"/>
        <w:jc w:val="both"/>
      </w:pPr>
      <w:r>
        <w:t>2,50 – dostateczny</w:t>
      </w:r>
    </w:p>
    <w:p w14:paraId="0AB0B2BF" w14:textId="77777777" w:rsidR="004E3CD2" w:rsidRDefault="004E3CD2" w:rsidP="00DC38D5">
      <w:pPr>
        <w:pStyle w:val="Tekstpodstawowy"/>
        <w:spacing w:before="240" w:after="200"/>
        <w:ind w:left="968"/>
        <w:jc w:val="both"/>
      </w:pPr>
      <w:r>
        <w:t>3,50 – dobry</w:t>
      </w:r>
    </w:p>
    <w:p w14:paraId="37C5ED81" w14:textId="77777777" w:rsidR="004E3CD2" w:rsidRDefault="004E3CD2" w:rsidP="00DC38D5">
      <w:pPr>
        <w:pStyle w:val="Tekstpodstawowy"/>
        <w:spacing w:before="240" w:after="200" w:line="398" w:lineRule="auto"/>
        <w:ind w:left="968" w:right="6389"/>
        <w:jc w:val="both"/>
      </w:pPr>
      <w:r>
        <w:t>4,50 – bardzo dobry 5,50 – celujący</w:t>
      </w:r>
    </w:p>
    <w:p w14:paraId="3F353678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402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Średnie wyliczone przez dziennik elektroniczny mają charakter pomocniczy i określają minimalną ocenę przy danej</w:t>
      </w:r>
      <w:r>
        <w:rPr>
          <w:spacing w:val="-7"/>
          <w:sz w:val="24"/>
        </w:rPr>
        <w:t xml:space="preserve"> </w:t>
      </w:r>
      <w:r>
        <w:rPr>
          <w:sz w:val="24"/>
        </w:rPr>
        <w:t>średniej.</w:t>
      </w:r>
    </w:p>
    <w:p w14:paraId="3CA29A5A" w14:textId="1607FC94" w:rsidR="004E3CD2" w:rsidRDefault="004E3CD2" w:rsidP="000F067C">
      <w:pPr>
        <w:pStyle w:val="Akapitzlist"/>
        <w:numPr>
          <w:ilvl w:val="0"/>
          <w:numId w:val="26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Przy ustalaniu oceny z wychowania fizycznego, techniki, zajęć technicznych, zajęć artysty</w:t>
      </w:r>
      <w:r w:rsidR="0058697B">
        <w:rPr>
          <w:sz w:val="24"/>
        </w:rPr>
        <w:softHyphen/>
      </w:r>
      <w:r>
        <w:rPr>
          <w:sz w:val="24"/>
        </w:rPr>
        <w:t>cznych,</w:t>
      </w:r>
      <w:r>
        <w:rPr>
          <w:spacing w:val="-3"/>
          <w:sz w:val="24"/>
        </w:rPr>
        <w:t xml:space="preserve"> </w:t>
      </w:r>
      <w:r>
        <w:rPr>
          <w:sz w:val="24"/>
        </w:rPr>
        <w:t>muzyki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plastyki</w:t>
      </w:r>
      <w:r>
        <w:rPr>
          <w:spacing w:val="-3"/>
          <w:sz w:val="24"/>
        </w:rPr>
        <w:t xml:space="preserve"> </w:t>
      </w:r>
      <w:r>
        <w:rPr>
          <w:sz w:val="24"/>
        </w:rPr>
        <w:t>należy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4"/>
          <w:sz w:val="24"/>
        </w:rPr>
        <w:t xml:space="preserve"> </w:t>
      </w:r>
      <w:r>
        <w:rPr>
          <w:sz w:val="24"/>
        </w:rPr>
        <w:t>brać</w:t>
      </w:r>
      <w:r>
        <w:rPr>
          <w:spacing w:val="-6"/>
          <w:sz w:val="24"/>
        </w:rPr>
        <w:t xml:space="preserve"> </w:t>
      </w:r>
      <w:r>
        <w:rPr>
          <w:sz w:val="24"/>
        </w:rPr>
        <w:t>pod</w:t>
      </w:r>
      <w:r>
        <w:rPr>
          <w:spacing w:val="-4"/>
          <w:sz w:val="24"/>
        </w:rPr>
        <w:t xml:space="preserve"> </w:t>
      </w:r>
      <w:r>
        <w:rPr>
          <w:sz w:val="24"/>
        </w:rPr>
        <w:t>uwagę</w:t>
      </w:r>
      <w:r>
        <w:rPr>
          <w:spacing w:val="-1"/>
          <w:sz w:val="24"/>
        </w:rPr>
        <w:t xml:space="preserve"> </w:t>
      </w:r>
      <w:r>
        <w:rPr>
          <w:sz w:val="24"/>
        </w:rPr>
        <w:t>wysiłek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wkładany przez ucznia w wywiązywanie się z obowiązków wynikających ze specyfiki tych zajęć, </w:t>
      </w:r>
      <w:r w:rsidR="0058697B">
        <w:rPr>
          <w:sz w:val="24"/>
        </w:rPr>
        <w:br/>
      </w:r>
      <w:r>
        <w:rPr>
          <w:sz w:val="24"/>
        </w:rPr>
        <w:t>a w przypadku wychowania fizycznego systematyczność udziału w zajęciach oraz aktyw</w:t>
      </w:r>
      <w:r w:rsidR="0058697B">
        <w:rPr>
          <w:sz w:val="24"/>
        </w:rPr>
        <w:softHyphen/>
      </w:r>
      <w:r>
        <w:rPr>
          <w:sz w:val="24"/>
        </w:rPr>
        <w:t>ność ucznia w działaniach na rzecz sportu szkolnego i kultury</w:t>
      </w:r>
      <w:r>
        <w:rPr>
          <w:spacing w:val="-12"/>
          <w:sz w:val="24"/>
        </w:rPr>
        <w:t xml:space="preserve"> </w:t>
      </w:r>
      <w:r>
        <w:rPr>
          <w:sz w:val="24"/>
        </w:rPr>
        <w:t>fizycznej.</w:t>
      </w:r>
    </w:p>
    <w:p w14:paraId="4508338E" w14:textId="77777777" w:rsidR="004E3CD2" w:rsidRDefault="004E3CD2" w:rsidP="00DC38D5">
      <w:pPr>
        <w:pStyle w:val="Tekstpodstawowy"/>
        <w:spacing w:before="240" w:after="200"/>
        <w:jc w:val="both"/>
        <w:rPr>
          <w:sz w:val="21"/>
        </w:rPr>
      </w:pPr>
    </w:p>
    <w:p w14:paraId="66AEA5A7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lastRenderedPageBreak/>
        <w:t>Oceny bieżące oraz klasyfikacyjne śródroczne i roczne z obowiązkowych i dodatkowych zajęć edukacyjnych oraz zajęć dla mniejszości narodowej dla ucznia posiadającego orzeczenie o potrzebie kształcenia specjalnego wydane ze względu na niepełnosprawność intelektualną w stopniu umiarkowanym lub znacznym są ocenami</w:t>
      </w:r>
      <w:r>
        <w:rPr>
          <w:spacing w:val="-8"/>
          <w:sz w:val="24"/>
        </w:rPr>
        <w:t xml:space="preserve"> </w:t>
      </w:r>
      <w:r>
        <w:rPr>
          <w:sz w:val="24"/>
        </w:rPr>
        <w:t>opisowymi.</w:t>
      </w:r>
    </w:p>
    <w:p w14:paraId="4174F580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Przyjmuje się następujące ogólne wymagania edukacyjne na poszczególne</w:t>
      </w:r>
      <w:r>
        <w:rPr>
          <w:spacing w:val="-12"/>
          <w:sz w:val="24"/>
        </w:rPr>
        <w:t xml:space="preserve"> </w:t>
      </w:r>
      <w:r>
        <w:rPr>
          <w:sz w:val="24"/>
        </w:rPr>
        <w:t>stopnie:</w:t>
      </w:r>
    </w:p>
    <w:p w14:paraId="41908A09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stopień celujący otrzymuje uczeń, który spełnia jeden z poniższych</w:t>
      </w:r>
      <w:r>
        <w:rPr>
          <w:spacing w:val="-15"/>
          <w:sz w:val="24"/>
        </w:rPr>
        <w:t xml:space="preserve"> </w:t>
      </w:r>
      <w:r>
        <w:rPr>
          <w:sz w:val="24"/>
        </w:rPr>
        <w:t>warunków:</w:t>
      </w:r>
    </w:p>
    <w:p w14:paraId="610C4260" w14:textId="77777777" w:rsidR="004E3CD2" w:rsidRDefault="004E3CD2" w:rsidP="000F067C">
      <w:pPr>
        <w:pStyle w:val="Akapitzlist"/>
        <w:numPr>
          <w:ilvl w:val="2"/>
          <w:numId w:val="26"/>
        </w:numPr>
        <w:spacing w:before="240" w:after="120"/>
        <w:ind w:left="993" w:right="118" w:hanging="284"/>
        <w:jc w:val="both"/>
        <w:rPr>
          <w:sz w:val="24"/>
        </w:rPr>
      </w:pPr>
      <w:r>
        <w:rPr>
          <w:sz w:val="24"/>
        </w:rPr>
        <w:t>posiada pełen zakres wiedzy i umiejętności zawartych w programie nauczania danej klasy, samodzielnie i twórczo rozwija własne</w:t>
      </w:r>
      <w:r>
        <w:rPr>
          <w:spacing w:val="-4"/>
          <w:sz w:val="24"/>
        </w:rPr>
        <w:t xml:space="preserve"> </w:t>
      </w:r>
      <w:r>
        <w:rPr>
          <w:sz w:val="24"/>
        </w:rPr>
        <w:t>uzdolnienia,</w:t>
      </w:r>
    </w:p>
    <w:p w14:paraId="2E5B452D" w14:textId="77777777" w:rsidR="004E3CD2" w:rsidRDefault="004E3CD2" w:rsidP="000F067C">
      <w:pPr>
        <w:pStyle w:val="Akapitzlist"/>
        <w:numPr>
          <w:ilvl w:val="2"/>
          <w:numId w:val="26"/>
        </w:numPr>
        <w:spacing w:after="120"/>
        <w:ind w:left="993" w:right="119" w:hanging="284"/>
        <w:jc w:val="both"/>
        <w:rPr>
          <w:sz w:val="24"/>
        </w:rPr>
      </w:pPr>
      <w:r>
        <w:rPr>
          <w:sz w:val="24"/>
        </w:rPr>
        <w:t>biegle posługuje się zdobytymi wiadomościami w rozwiązywaniu problemów teoretycznych i praktycznych z programu nauczania danej</w:t>
      </w:r>
      <w:r>
        <w:rPr>
          <w:spacing w:val="-1"/>
          <w:sz w:val="24"/>
        </w:rPr>
        <w:t xml:space="preserve"> </w:t>
      </w:r>
      <w:r>
        <w:rPr>
          <w:sz w:val="24"/>
        </w:rPr>
        <w:t>klasy</w:t>
      </w:r>
    </w:p>
    <w:p w14:paraId="7E79A330" w14:textId="77777777" w:rsidR="004E3CD2" w:rsidRDefault="004E3CD2" w:rsidP="000F067C">
      <w:pPr>
        <w:pStyle w:val="Akapitzlist"/>
        <w:numPr>
          <w:ilvl w:val="2"/>
          <w:numId w:val="26"/>
        </w:numPr>
        <w:spacing w:after="120"/>
        <w:ind w:left="993" w:right="119" w:hanging="284"/>
        <w:jc w:val="both"/>
        <w:rPr>
          <w:sz w:val="24"/>
        </w:rPr>
      </w:pPr>
      <w:r>
        <w:rPr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z w:val="24"/>
        </w:rPr>
        <w:t>laureatem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odnosi</w:t>
      </w:r>
      <w:r>
        <w:rPr>
          <w:spacing w:val="-11"/>
          <w:sz w:val="24"/>
        </w:rPr>
        <w:t xml:space="preserve"> </w:t>
      </w:r>
      <w:r>
        <w:rPr>
          <w:sz w:val="24"/>
        </w:rPr>
        <w:t>sukcesy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konkursach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olimpiadach</w:t>
      </w:r>
      <w:r>
        <w:rPr>
          <w:spacing w:val="-13"/>
          <w:sz w:val="24"/>
        </w:rPr>
        <w:t xml:space="preserve"> </w:t>
      </w:r>
      <w:r>
        <w:rPr>
          <w:sz w:val="24"/>
        </w:rPr>
        <w:t>przedmiotowych,</w:t>
      </w:r>
      <w:r>
        <w:rPr>
          <w:spacing w:val="-10"/>
          <w:sz w:val="24"/>
        </w:rPr>
        <w:t xml:space="preserve"> </w:t>
      </w:r>
      <w:r>
        <w:rPr>
          <w:sz w:val="24"/>
        </w:rPr>
        <w:t>zawodach sportowych i innych na szczeblu wojewódzkim albo krajowym lub posiada inne porównywalne</w:t>
      </w:r>
      <w:r>
        <w:rPr>
          <w:spacing w:val="-1"/>
          <w:sz w:val="24"/>
        </w:rPr>
        <w:t xml:space="preserve"> </w:t>
      </w:r>
      <w:r>
        <w:rPr>
          <w:sz w:val="24"/>
        </w:rPr>
        <w:t>osiągnięcia.</w:t>
      </w:r>
    </w:p>
    <w:p w14:paraId="1B767275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stopień bardzo dobry otrzymuje uczeń,</w:t>
      </w:r>
      <w:r>
        <w:rPr>
          <w:spacing w:val="-5"/>
          <w:sz w:val="24"/>
        </w:rPr>
        <w:t xml:space="preserve"> </w:t>
      </w:r>
      <w:r>
        <w:rPr>
          <w:sz w:val="24"/>
        </w:rPr>
        <w:t>który:</w:t>
      </w:r>
    </w:p>
    <w:p w14:paraId="2A11BC76" w14:textId="77777777" w:rsidR="004E3CD2" w:rsidRDefault="004E3CD2" w:rsidP="000F067C">
      <w:pPr>
        <w:pStyle w:val="Akapitzlist"/>
        <w:numPr>
          <w:ilvl w:val="2"/>
          <w:numId w:val="26"/>
        </w:numPr>
        <w:spacing w:before="240" w:after="200"/>
        <w:ind w:left="993" w:right="117" w:hanging="284"/>
        <w:jc w:val="both"/>
        <w:rPr>
          <w:sz w:val="24"/>
        </w:rPr>
      </w:pPr>
      <w:r>
        <w:rPr>
          <w:sz w:val="24"/>
        </w:rPr>
        <w:t>opanował pełny zakres wiedzy i umiejętności określonych programem nauczania przedmiotu w danej</w:t>
      </w:r>
      <w:r>
        <w:rPr>
          <w:spacing w:val="-1"/>
          <w:sz w:val="24"/>
        </w:rPr>
        <w:t xml:space="preserve"> </w:t>
      </w:r>
      <w:r>
        <w:rPr>
          <w:sz w:val="24"/>
        </w:rPr>
        <w:t>klasie,</w:t>
      </w:r>
    </w:p>
    <w:p w14:paraId="0577B910" w14:textId="77777777" w:rsidR="004E3CD2" w:rsidRDefault="004E3CD2" w:rsidP="000F067C">
      <w:pPr>
        <w:pStyle w:val="Akapitzlist"/>
        <w:numPr>
          <w:ilvl w:val="2"/>
          <w:numId w:val="26"/>
        </w:numPr>
        <w:spacing w:after="120"/>
        <w:ind w:left="993" w:right="119" w:hanging="284"/>
        <w:jc w:val="both"/>
        <w:rPr>
          <w:sz w:val="24"/>
        </w:rPr>
      </w:pPr>
      <w:r>
        <w:rPr>
          <w:sz w:val="24"/>
        </w:rPr>
        <w:t>sprawnie posługuje się zdobytymi wiadomościami, rozwiązuje samodzielnie problemy teoretyczne i praktyczne ujęte programem nauczania, potrafi zastosować posiadaną wiedzę do rozwiązywania zadań i problemów w nowych</w:t>
      </w:r>
      <w:r>
        <w:rPr>
          <w:spacing w:val="-6"/>
          <w:sz w:val="24"/>
        </w:rPr>
        <w:t xml:space="preserve"> </w:t>
      </w:r>
      <w:r>
        <w:rPr>
          <w:sz w:val="24"/>
        </w:rPr>
        <w:t>sytuacjach.</w:t>
      </w:r>
    </w:p>
    <w:p w14:paraId="5D034525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stopień dobry otrzymuje uczeń,</w:t>
      </w:r>
      <w:r>
        <w:rPr>
          <w:spacing w:val="-6"/>
          <w:sz w:val="24"/>
        </w:rPr>
        <w:t xml:space="preserve"> </w:t>
      </w:r>
      <w:r>
        <w:rPr>
          <w:sz w:val="24"/>
        </w:rPr>
        <w:t>który:</w:t>
      </w:r>
    </w:p>
    <w:p w14:paraId="61808E55" w14:textId="77777777" w:rsidR="004E3CD2" w:rsidRDefault="004E3CD2" w:rsidP="000F067C">
      <w:pPr>
        <w:pStyle w:val="Akapitzlist"/>
        <w:numPr>
          <w:ilvl w:val="2"/>
          <w:numId w:val="26"/>
        </w:numPr>
        <w:spacing w:before="240" w:after="200"/>
        <w:ind w:left="993"/>
        <w:jc w:val="both"/>
        <w:rPr>
          <w:sz w:val="24"/>
        </w:rPr>
      </w:pPr>
      <w:r>
        <w:rPr>
          <w:sz w:val="24"/>
        </w:rPr>
        <w:t>nie opanował w pełni wiadomości określonych programem nauczania danej</w:t>
      </w:r>
      <w:r>
        <w:rPr>
          <w:spacing w:val="-7"/>
          <w:sz w:val="24"/>
        </w:rPr>
        <w:t xml:space="preserve"> </w:t>
      </w:r>
      <w:r>
        <w:rPr>
          <w:sz w:val="24"/>
        </w:rPr>
        <w:t>klasy,</w:t>
      </w:r>
    </w:p>
    <w:p w14:paraId="1BE13051" w14:textId="504BEED0" w:rsidR="004E3CD2" w:rsidRDefault="004E3CD2" w:rsidP="000F067C">
      <w:pPr>
        <w:pStyle w:val="Akapitzlist"/>
        <w:numPr>
          <w:ilvl w:val="2"/>
          <w:numId w:val="26"/>
        </w:numPr>
        <w:spacing w:after="120"/>
        <w:ind w:left="993" w:right="119" w:hanging="284"/>
        <w:jc w:val="both"/>
        <w:rPr>
          <w:sz w:val="24"/>
        </w:rPr>
      </w:pPr>
      <w:r>
        <w:rPr>
          <w:sz w:val="24"/>
        </w:rPr>
        <w:t>poprawnie</w:t>
      </w:r>
      <w:r>
        <w:rPr>
          <w:spacing w:val="-11"/>
          <w:sz w:val="24"/>
        </w:rPr>
        <w:t xml:space="preserve"> </w:t>
      </w:r>
      <w:r>
        <w:rPr>
          <w:sz w:val="24"/>
        </w:rPr>
        <w:t>stosuje</w:t>
      </w:r>
      <w:r>
        <w:rPr>
          <w:spacing w:val="-9"/>
          <w:sz w:val="24"/>
        </w:rPr>
        <w:t xml:space="preserve"> </w:t>
      </w:r>
      <w:r>
        <w:rPr>
          <w:sz w:val="24"/>
        </w:rPr>
        <w:t>wiadomości,</w:t>
      </w:r>
      <w:r>
        <w:rPr>
          <w:spacing w:val="-9"/>
          <w:sz w:val="24"/>
        </w:rPr>
        <w:t xml:space="preserve"> </w:t>
      </w:r>
      <w:r>
        <w:rPr>
          <w:sz w:val="24"/>
        </w:rPr>
        <w:t>rozwiązuje</w:t>
      </w:r>
      <w:r>
        <w:rPr>
          <w:spacing w:val="-10"/>
          <w:sz w:val="24"/>
        </w:rPr>
        <w:t xml:space="preserve"> </w:t>
      </w:r>
      <w:r>
        <w:rPr>
          <w:sz w:val="24"/>
        </w:rPr>
        <w:t>(wykonuje)</w:t>
      </w:r>
      <w:r>
        <w:rPr>
          <w:spacing w:val="-11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10"/>
          <w:sz w:val="24"/>
        </w:rPr>
        <w:t xml:space="preserve"> </w:t>
      </w:r>
      <w:r>
        <w:rPr>
          <w:sz w:val="24"/>
        </w:rPr>
        <w:t>zadania</w:t>
      </w:r>
      <w:r>
        <w:rPr>
          <w:spacing w:val="-10"/>
          <w:sz w:val="24"/>
        </w:rPr>
        <w:t xml:space="preserve"> </w:t>
      </w:r>
      <w:r>
        <w:rPr>
          <w:sz w:val="24"/>
        </w:rPr>
        <w:t>teore</w:t>
      </w:r>
      <w:r w:rsidR="0058697B">
        <w:rPr>
          <w:sz w:val="24"/>
        </w:rPr>
        <w:softHyphen/>
      </w:r>
      <w:r>
        <w:rPr>
          <w:sz w:val="24"/>
        </w:rPr>
        <w:t>tyczne i</w:t>
      </w:r>
      <w:r>
        <w:rPr>
          <w:spacing w:val="-2"/>
          <w:sz w:val="24"/>
        </w:rPr>
        <w:t xml:space="preserve"> </w:t>
      </w:r>
      <w:r>
        <w:rPr>
          <w:sz w:val="24"/>
        </w:rPr>
        <w:t>praktyczne.</w:t>
      </w:r>
    </w:p>
    <w:p w14:paraId="29075A4F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stopień dostateczny otrzymuje uczeń,</w:t>
      </w:r>
      <w:r>
        <w:rPr>
          <w:spacing w:val="-7"/>
          <w:sz w:val="24"/>
        </w:rPr>
        <w:t xml:space="preserve"> </w:t>
      </w:r>
      <w:r>
        <w:rPr>
          <w:sz w:val="24"/>
        </w:rPr>
        <w:t>który:</w:t>
      </w:r>
    </w:p>
    <w:p w14:paraId="1A205C19" w14:textId="77777777" w:rsidR="004E3CD2" w:rsidRDefault="004E3CD2" w:rsidP="000F067C">
      <w:pPr>
        <w:pStyle w:val="Akapitzlist"/>
        <w:numPr>
          <w:ilvl w:val="2"/>
          <w:numId w:val="26"/>
        </w:numPr>
        <w:tabs>
          <w:tab w:val="left" w:pos="993"/>
        </w:tabs>
        <w:spacing w:before="240" w:after="200"/>
        <w:ind w:left="993" w:right="122" w:hanging="284"/>
        <w:jc w:val="both"/>
        <w:rPr>
          <w:sz w:val="24"/>
        </w:rPr>
      </w:pPr>
      <w:r>
        <w:rPr>
          <w:sz w:val="24"/>
        </w:rPr>
        <w:t>w niewielkim stopniu opanował wiadomości i umiejętności określone programem nauczania danej</w:t>
      </w:r>
      <w:r>
        <w:rPr>
          <w:spacing w:val="-1"/>
          <w:sz w:val="24"/>
        </w:rPr>
        <w:t xml:space="preserve"> </w:t>
      </w:r>
      <w:r>
        <w:rPr>
          <w:sz w:val="24"/>
        </w:rPr>
        <w:t>klasy,</w:t>
      </w:r>
    </w:p>
    <w:p w14:paraId="6679E4ED" w14:textId="77777777" w:rsidR="004E3CD2" w:rsidRDefault="004E3CD2" w:rsidP="000F067C">
      <w:pPr>
        <w:pStyle w:val="Akapitzlist"/>
        <w:numPr>
          <w:ilvl w:val="2"/>
          <w:numId w:val="26"/>
        </w:numPr>
        <w:spacing w:after="120"/>
        <w:ind w:left="993" w:right="119" w:hanging="284"/>
        <w:jc w:val="both"/>
        <w:rPr>
          <w:sz w:val="24"/>
        </w:rPr>
      </w:pPr>
      <w:r>
        <w:rPr>
          <w:sz w:val="24"/>
        </w:rPr>
        <w:t>rozwiązuje (wykonuje) typowe zadania teoretyczne lub praktyczne o średnim stopniu trudności.</w:t>
      </w:r>
    </w:p>
    <w:p w14:paraId="6D503AA0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stopień dopuszczający otrzymuje uczeń,</w:t>
      </w:r>
      <w:r>
        <w:rPr>
          <w:spacing w:val="-6"/>
          <w:sz w:val="24"/>
        </w:rPr>
        <w:t xml:space="preserve"> </w:t>
      </w:r>
      <w:r>
        <w:rPr>
          <w:sz w:val="24"/>
        </w:rPr>
        <w:t>który:</w:t>
      </w:r>
    </w:p>
    <w:p w14:paraId="39E606DC" w14:textId="17E3681B" w:rsidR="004E3CD2" w:rsidRDefault="004E3CD2" w:rsidP="000F067C">
      <w:pPr>
        <w:pStyle w:val="Akapitzlist"/>
        <w:numPr>
          <w:ilvl w:val="2"/>
          <w:numId w:val="26"/>
        </w:numPr>
        <w:tabs>
          <w:tab w:val="left" w:pos="993"/>
        </w:tabs>
        <w:spacing w:before="240" w:after="200"/>
        <w:ind w:left="993" w:right="122" w:hanging="284"/>
        <w:jc w:val="both"/>
        <w:rPr>
          <w:sz w:val="24"/>
        </w:rPr>
      </w:pPr>
      <w:r>
        <w:rPr>
          <w:sz w:val="24"/>
        </w:rPr>
        <w:t xml:space="preserve">ma poważne braki w zakresie podstawowych wiadomości i umiejętności określonych programem nauczania danej klasy, ale jest podstawa do promowania ucznia </w:t>
      </w:r>
      <w:r w:rsidR="0058697B">
        <w:rPr>
          <w:sz w:val="24"/>
        </w:rPr>
        <w:br/>
      </w:r>
      <w:r>
        <w:rPr>
          <w:sz w:val="24"/>
        </w:rPr>
        <w:t>do następnej</w:t>
      </w:r>
      <w:r>
        <w:rPr>
          <w:spacing w:val="-1"/>
          <w:sz w:val="24"/>
        </w:rPr>
        <w:t xml:space="preserve"> </w:t>
      </w:r>
      <w:r>
        <w:rPr>
          <w:sz w:val="24"/>
        </w:rPr>
        <w:t>klasy,</w:t>
      </w:r>
    </w:p>
    <w:p w14:paraId="072BCC8E" w14:textId="77777777" w:rsidR="004E3CD2" w:rsidRDefault="004E3CD2" w:rsidP="000F067C">
      <w:pPr>
        <w:pStyle w:val="Akapitzlist"/>
        <w:numPr>
          <w:ilvl w:val="2"/>
          <w:numId w:val="26"/>
        </w:numPr>
        <w:spacing w:after="120"/>
        <w:ind w:left="993" w:right="119" w:hanging="284"/>
        <w:jc w:val="both"/>
        <w:rPr>
          <w:sz w:val="24"/>
        </w:rPr>
      </w:pPr>
      <w:r>
        <w:rPr>
          <w:sz w:val="24"/>
        </w:rPr>
        <w:t>rozwiązuje (wykonuje) przy pomocy nauczyciela, zadania teoretyczne i praktyczne typowe o niewielkim stopniu trudności i w zakresie dostosowanym do możliwości ucznia.</w:t>
      </w:r>
    </w:p>
    <w:p w14:paraId="36530E39" w14:textId="3C71CB18" w:rsidR="004E3CD2" w:rsidRDefault="0058697B" w:rsidP="000F067C">
      <w:pPr>
        <w:pStyle w:val="Akapitzlist"/>
        <w:numPr>
          <w:ilvl w:val="1"/>
          <w:numId w:val="26"/>
        </w:numPr>
        <w:tabs>
          <w:tab w:val="left" w:pos="518"/>
        </w:tabs>
        <w:spacing w:before="240" w:after="200"/>
        <w:ind w:left="517"/>
        <w:jc w:val="both"/>
        <w:rPr>
          <w:sz w:val="24"/>
        </w:rPr>
      </w:pPr>
      <w:r>
        <w:rPr>
          <w:sz w:val="24"/>
        </w:rPr>
        <w:br w:type="column"/>
      </w:r>
      <w:r w:rsidR="004E3CD2">
        <w:rPr>
          <w:sz w:val="24"/>
        </w:rPr>
        <w:lastRenderedPageBreak/>
        <w:t>stopień niedostateczny otrzymuje uczeń,</w:t>
      </w:r>
      <w:r w:rsidR="004E3CD2">
        <w:rPr>
          <w:spacing w:val="-5"/>
          <w:sz w:val="24"/>
        </w:rPr>
        <w:t xml:space="preserve"> </w:t>
      </w:r>
      <w:r w:rsidR="004E3CD2">
        <w:rPr>
          <w:sz w:val="24"/>
        </w:rPr>
        <w:t>który:</w:t>
      </w:r>
    </w:p>
    <w:p w14:paraId="2B5561BF" w14:textId="77777777" w:rsidR="004E3CD2" w:rsidRDefault="004E3CD2" w:rsidP="000F067C">
      <w:pPr>
        <w:pStyle w:val="Akapitzlist"/>
        <w:numPr>
          <w:ilvl w:val="2"/>
          <w:numId w:val="26"/>
        </w:numPr>
        <w:tabs>
          <w:tab w:val="left" w:pos="993"/>
        </w:tabs>
        <w:spacing w:before="240" w:after="200"/>
        <w:ind w:left="993" w:right="122" w:hanging="284"/>
        <w:jc w:val="both"/>
        <w:rPr>
          <w:sz w:val="24"/>
        </w:rPr>
      </w:pPr>
      <w:r>
        <w:rPr>
          <w:sz w:val="24"/>
        </w:rPr>
        <w:t>nie opanował wiadomości i umiejętności określonych programem nauczania danej klasy, a braki w wiadomościach i umiejętnościach uniemożliwiają dalsze zdobywanie wiedzy z tego</w:t>
      </w:r>
      <w:r>
        <w:rPr>
          <w:spacing w:val="-4"/>
          <w:sz w:val="24"/>
        </w:rPr>
        <w:t xml:space="preserve"> </w:t>
      </w:r>
      <w:r>
        <w:rPr>
          <w:sz w:val="24"/>
        </w:rPr>
        <w:t>przedmiotu,</w:t>
      </w:r>
    </w:p>
    <w:p w14:paraId="0593A958" w14:textId="77777777" w:rsidR="004E3CD2" w:rsidRDefault="004E3CD2" w:rsidP="000F067C">
      <w:pPr>
        <w:pStyle w:val="Akapitzlist"/>
        <w:numPr>
          <w:ilvl w:val="2"/>
          <w:numId w:val="26"/>
        </w:numPr>
        <w:spacing w:after="120"/>
        <w:ind w:left="993" w:right="119" w:hanging="284"/>
        <w:jc w:val="both"/>
        <w:rPr>
          <w:sz w:val="24"/>
        </w:rPr>
      </w:pPr>
      <w:r>
        <w:rPr>
          <w:sz w:val="24"/>
        </w:rPr>
        <w:t xml:space="preserve">pomimo dostosowania wymagań edukacyjnych do możliwości ucznia </w:t>
      </w:r>
      <w:r>
        <w:rPr>
          <w:spacing w:val="3"/>
          <w:sz w:val="24"/>
        </w:rPr>
        <w:t xml:space="preserve">nie </w:t>
      </w:r>
      <w:r>
        <w:rPr>
          <w:sz w:val="24"/>
        </w:rPr>
        <w:t>jest w stanie rozwiązać (wykonać) zadań o niewielkim (elementarnym) stopniu</w:t>
      </w:r>
      <w:r>
        <w:rPr>
          <w:spacing w:val="-8"/>
          <w:sz w:val="24"/>
        </w:rPr>
        <w:t xml:space="preserve"> </w:t>
      </w:r>
      <w:r>
        <w:rPr>
          <w:sz w:val="24"/>
        </w:rPr>
        <w:t>trudności.</w:t>
      </w:r>
    </w:p>
    <w:p w14:paraId="444E4D38" w14:textId="77777777" w:rsidR="004E3CD2" w:rsidRDefault="004E3CD2" w:rsidP="000F067C">
      <w:pPr>
        <w:pStyle w:val="Akapitzlist"/>
        <w:numPr>
          <w:ilvl w:val="0"/>
          <w:numId w:val="26"/>
        </w:numPr>
        <w:tabs>
          <w:tab w:val="left" w:pos="477"/>
        </w:tabs>
        <w:spacing w:before="240" w:after="200" w:line="278" w:lineRule="auto"/>
        <w:ind w:right="121" w:hanging="284"/>
        <w:jc w:val="both"/>
        <w:rPr>
          <w:sz w:val="24"/>
        </w:rPr>
      </w:pPr>
      <w:r>
        <w:rPr>
          <w:sz w:val="24"/>
        </w:rPr>
        <w:t>W trakcie bieżącego oceniania efektów pracy ucznia, jego osiągnięć oraz wkładanego wysiłku dopuszcza się ocenianie opisowe zawierające następujące</w:t>
      </w:r>
      <w:r>
        <w:rPr>
          <w:spacing w:val="-6"/>
          <w:sz w:val="24"/>
        </w:rPr>
        <w:t xml:space="preserve"> </w:t>
      </w:r>
      <w:r>
        <w:rPr>
          <w:sz w:val="24"/>
        </w:rPr>
        <w:t>elementy:</w:t>
      </w:r>
    </w:p>
    <w:p w14:paraId="0AF537DC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wyszczególnienie i docenienie dobrych elementów pracy</w:t>
      </w:r>
      <w:r>
        <w:rPr>
          <w:spacing w:val="-7"/>
          <w:sz w:val="24"/>
        </w:rPr>
        <w:t xml:space="preserve"> </w:t>
      </w:r>
      <w:r>
        <w:rPr>
          <w:sz w:val="24"/>
        </w:rPr>
        <w:t>ucznia,</w:t>
      </w:r>
    </w:p>
    <w:p w14:paraId="7C6CB694" w14:textId="5B3DE7B0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 w:right="121" w:hanging="286"/>
        <w:jc w:val="both"/>
        <w:rPr>
          <w:sz w:val="24"/>
        </w:rPr>
      </w:pPr>
      <w:r>
        <w:rPr>
          <w:sz w:val="24"/>
        </w:rPr>
        <w:t xml:space="preserve">odnotowanie tego, co wymaga poprawienia lub dodatkowej pracy ze strony ucznia, </w:t>
      </w:r>
      <w:r w:rsidR="0076426D">
        <w:rPr>
          <w:sz w:val="24"/>
        </w:rPr>
        <w:br/>
      </w:r>
      <w:r>
        <w:rPr>
          <w:sz w:val="24"/>
        </w:rPr>
        <w:t>aby uzupełnić braki w wiedzy oraz opanować wymagane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umiejętności,</w:t>
      </w:r>
    </w:p>
    <w:p w14:paraId="71A54CCA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przekazanie uczniowi wskazówek, w jaki sposób powinien poprawić</w:t>
      </w:r>
      <w:r>
        <w:rPr>
          <w:spacing w:val="-6"/>
          <w:sz w:val="24"/>
        </w:rPr>
        <w:t xml:space="preserve"> </w:t>
      </w:r>
      <w:r>
        <w:rPr>
          <w:sz w:val="24"/>
        </w:rPr>
        <w:t>pracę,</w:t>
      </w:r>
    </w:p>
    <w:p w14:paraId="6D7FD97E" w14:textId="77777777" w:rsidR="004E3CD2" w:rsidRDefault="004E3CD2" w:rsidP="000F067C">
      <w:pPr>
        <w:pStyle w:val="Akapitzlist"/>
        <w:numPr>
          <w:ilvl w:val="1"/>
          <w:numId w:val="26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wskazanie uczniowi sposobu w jaki powinien pracować</w:t>
      </w:r>
      <w:r>
        <w:rPr>
          <w:spacing w:val="-4"/>
          <w:sz w:val="24"/>
        </w:rPr>
        <w:t xml:space="preserve"> </w:t>
      </w:r>
      <w:r>
        <w:rPr>
          <w:sz w:val="24"/>
        </w:rPr>
        <w:t>dalej.</w:t>
      </w:r>
    </w:p>
    <w:p w14:paraId="70009D66" w14:textId="77777777" w:rsidR="004E3CD2" w:rsidRDefault="004E3CD2" w:rsidP="00554B68">
      <w:pPr>
        <w:pStyle w:val="Nagwek3"/>
      </w:pPr>
      <w:r>
        <w:t>§ 68</w:t>
      </w:r>
    </w:p>
    <w:p w14:paraId="2CF6B28D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57"/>
        </w:tabs>
        <w:spacing w:before="240" w:after="200" w:line="276" w:lineRule="auto"/>
        <w:ind w:right="117" w:hanging="284"/>
        <w:jc w:val="both"/>
        <w:rPr>
          <w:sz w:val="24"/>
        </w:rPr>
      </w:pPr>
      <w:r>
        <w:rPr>
          <w:sz w:val="24"/>
        </w:rPr>
        <w:t>Ocenianie zachowania ucznia polega na rozpoznawaniu przez wychowawcę klasy, nauczycieli, innych pracowników szkoły oraz uczniów danej klasy stopnia respektowania przez</w:t>
      </w:r>
      <w:r>
        <w:rPr>
          <w:spacing w:val="-14"/>
          <w:sz w:val="24"/>
        </w:rPr>
        <w:t xml:space="preserve"> </w:t>
      </w:r>
      <w:r>
        <w:rPr>
          <w:sz w:val="24"/>
        </w:rPr>
        <w:t>ucznia</w:t>
      </w:r>
      <w:r>
        <w:rPr>
          <w:spacing w:val="-15"/>
          <w:sz w:val="24"/>
        </w:rPr>
        <w:t xml:space="preserve"> </w:t>
      </w:r>
      <w:r>
        <w:rPr>
          <w:sz w:val="24"/>
        </w:rPr>
        <w:t>zasad</w:t>
      </w:r>
      <w:r>
        <w:rPr>
          <w:spacing w:val="-15"/>
          <w:sz w:val="24"/>
        </w:rPr>
        <w:t xml:space="preserve"> </w:t>
      </w:r>
      <w:r>
        <w:rPr>
          <w:sz w:val="24"/>
        </w:rPr>
        <w:t>współżycia</w:t>
      </w:r>
      <w:r>
        <w:rPr>
          <w:spacing w:val="-15"/>
          <w:sz w:val="24"/>
        </w:rPr>
        <w:t xml:space="preserve"> </w:t>
      </w:r>
      <w:r>
        <w:rPr>
          <w:sz w:val="24"/>
        </w:rPr>
        <w:t>społecznego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norm</w:t>
      </w:r>
      <w:r>
        <w:rPr>
          <w:spacing w:val="-13"/>
          <w:sz w:val="24"/>
        </w:rPr>
        <w:t xml:space="preserve"> </w:t>
      </w:r>
      <w:r>
        <w:rPr>
          <w:sz w:val="24"/>
        </w:rPr>
        <w:t>etycznych</w:t>
      </w:r>
      <w:r>
        <w:rPr>
          <w:spacing w:val="-15"/>
          <w:sz w:val="24"/>
        </w:rPr>
        <w:t xml:space="preserve"> </w:t>
      </w:r>
      <w:r>
        <w:rPr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16"/>
          <w:sz w:val="24"/>
        </w:rPr>
        <w:t xml:space="preserve"> </w:t>
      </w:r>
      <w:r>
        <w:rPr>
          <w:sz w:val="24"/>
        </w:rPr>
        <w:t>określonych w Statucie</w:t>
      </w:r>
      <w:r>
        <w:rPr>
          <w:spacing w:val="-3"/>
          <w:sz w:val="24"/>
        </w:rPr>
        <w:t xml:space="preserve"> </w:t>
      </w:r>
      <w:r>
        <w:rPr>
          <w:sz w:val="24"/>
        </w:rPr>
        <w:t>Szkoły.</w:t>
      </w:r>
    </w:p>
    <w:p w14:paraId="3E5ACD45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W klasach I - III szkoły podstawowej monitoruje się na bieżąco następujące umiejętności uczniów w zakresie zachowania i funkcjonowania w środowisku społecznym</w:t>
      </w:r>
      <w:r>
        <w:rPr>
          <w:spacing w:val="-11"/>
          <w:sz w:val="24"/>
        </w:rPr>
        <w:t xml:space="preserve"> </w:t>
      </w:r>
      <w:r>
        <w:rPr>
          <w:sz w:val="24"/>
        </w:rPr>
        <w:t>Szkoły:</w:t>
      </w:r>
    </w:p>
    <w:p w14:paraId="3C81A87B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przestrzeganie zasad</w:t>
      </w:r>
      <w:r>
        <w:rPr>
          <w:spacing w:val="-1"/>
          <w:sz w:val="24"/>
        </w:rPr>
        <w:t xml:space="preserve"> </w:t>
      </w:r>
      <w:r>
        <w:rPr>
          <w:sz w:val="24"/>
        </w:rPr>
        <w:t>bezpieczeństwa,</w:t>
      </w:r>
    </w:p>
    <w:p w14:paraId="55295D69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zgodna zabawa w</w:t>
      </w:r>
      <w:r>
        <w:rPr>
          <w:spacing w:val="-7"/>
          <w:sz w:val="24"/>
        </w:rPr>
        <w:t xml:space="preserve"> </w:t>
      </w:r>
      <w:r>
        <w:rPr>
          <w:sz w:val="24"/>
        </w:rPr>
        <w:t>grupie,</w:t>
      </w:r>
    </w:p>
    <w:p w14:paraId="2EF1601C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współdziałanie w</w:t>
      </w:r>
      <w:r>
        <w:rPr>
          <w:spacing w:val="-5"/>
          <w:sz w:val="24"/>
        </w:rPr>
        <w:t xml:space="preserve"> </w:t>
      </w:r>
      <w:r>
        <w:rPr>
          <w:sz w:val="24"/>
        </w:rPr>
        <w:t>grupie,</w:t>
      </w:r>
    </w:p>
    <w:p w14:paraId="7D00D947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udzielanie pomocy</w:t>
      </w:r>
      <w:r>
        <w:rPr>
          <w:spacing w:val="-6"/>
          <w:sz w:val="24"/>
        </w:rPr>
        <w:t xml:space="preserve"> </w:t>
      </w:r>
      <w:r>
        <w:rPr>
          <w:sz w:val="24"/>
        </w:rPr>
        <w:t>innym,</w:t>
      </w:r>
    </w:p>
    <w:p w14:paraId="249C6118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utrzymywanie porządku w miejscu pracy i dbanie o</w:t>
      </w:r>
      <w:r>
        <w:rPr>
          <w:spacing w:val="-8"/>
          <w:sz w:val="24"/>
        </w:rPr>
        <w:t xml:space="preserve"> </w:t>
      </w:r>
      <w:r>
        <w:rPr>
          <w:sz w:val="24"/>
        </w:rPr>
        <w:t>przybory,</w:t>
      </w:r>
    </w:p>
    <w:p w14:paraId="1E45A991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praca</w:t>
      </w:r>
      <w:r>
        <w:rPr>
          <w:spacing w:val="-2"/>
          <w:sz w:val="24"/>
        </w:rPr>
        <w:t xml:space="preserve"> </w:t>
      </w:r>
      <w:r>
        <w:rPr>
          <w:sz w:val="24"/>
        </w:rPr>
        <w:t>samodzielna,</w:t>
      </w:r>
    </w:p>
    <w:p w14:paraId="7186DCF7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wypełnianie przyjętych obowiązków i norm</w:t>
      </w:r>
      <w:r>
        <w:rPr>
          <w:spacing w:val="-2"/>
          <w:sz w:val="24"/>
        </w:rPr>
        <w:t xml:space="preserve"> </w:t>
      </w:r>
      <w:r>
        <w:rPr>
          <w:sz w:val="24"/>
        </w:rPr>
        <w:t>społecznych,</w:t>
      </w:r>
    </w:p>
    <w:p w14:paraId="5DD7DFE6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wykazywanie kulturalnego stosunku do nauczycieli i pracowników</w:t>
      </w:r>
      <w:r>
        <w:rPr>
          <w:spacing w:val="-4"/>
          <w:sz w:val="24"/>
        </w:rPr>
        <w:t xml:space="preserve"> </w:t>
      </w:r>
      <w:r>
        <w:rPr>
          <w:sz w:val="24"/>
        </w:rPr>
        <w:t>szkoły,</w:t>
      </w:r>
    </w:p>
    <w:p w14:paraId="3DB5513F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stosowanie kulturalnego</w:t>
      </w:r>
      <w:r>
        <w:rPr>
          <w:spacing w:val="-1"/>
          <w:sz w:val="24"/>
        </w:rPr>
        <w:t xml:space="preserve"> </w:t>
      </w:r>
      <w:r>
        <w:rPr>
          <w:sz w:val="24"/>
        </w:rPr>
        <w:t>słownictwa,</w:t>
      </w:r>
    </w:p>
    <w:p w14:paraId="6FFABDCB" w14:textId="77777777" w:rsidR="004E3CD2" w:rsidRDefault="004E3CD2" w:rsidP="000F067C">
      <w:pPr>
        <w:pStyle w:val="Akapitzlist"/>
        <w:numPr>
          <w:ilvl w:val="1"/>
          <w:numId w:val="25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aktywna praca na</w:t>
      </w:r>
      <w:r>
        <w:rPr>
          <w:spacing w:val="-4"/>
          <w:sz w:val="24"/>
        </w:rPr>
        <w:t xml:space="preserve"> </w:t>
      </w:r>
      <w:r>
        <w:rPr>
          <w:sz w:val="24"/>
        </w:rPr>
        <w:t>lekcji,</w:t>
      </w:r>
    </w:p>
    <w:p w14:paraId="015001C5" w14:textId="77777777" w:rsidR="004E3CD2" w:rsidRDefault="004E3CD2" w:rsidP="000F067C">
      <w:pPr>
        <w:pStyle w:val="Akapitzlist"/>
        <w:numPr>
          <w:ilvl w:val="1"/>
          <w:numId w:val="25"/>
        </w:numPr>
        <w:tabs>
          <w:tab w:val="left" w:pos="638"/>
        </w:tabs>
        <w:spacing w:after="120"/>
        <w:ind w:left="709" w:hanging="380"/>
        <w:jc w:val="both"/>
        <w:rPr>
          <w:sz w:val="24"/>
        </w:rPr>
      </w:pPr>
      <w:r>
        <w:rPr>
          <w:sz w:val="24"/>
        </w:rPr>
        <w:t>zachowanie na lekcji i w czasie przerw.</w:t>
      </w:r>
    </w:p>
    <w:p w14:paraId="17126288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59"/>
        </w:tabs>
        <w:spacing w:before="240" w:after="200" w:line="278" w:lineRule="auto"/>
        <w:ind w:right="122" w:hanging="284"/>
        <w:jc w:val="both"/>
        <w:rPr>
          <w:sz w:val="24"/>
        </w:rPr>
      </w:pPr>
      <w:r>
        <w:rPr>
          <w:sz w:val="24"/>
        </w:rPr>
        <w:t>Wychowawcy klas I - III w porozumieniu z innymi nauczycielami uczącymi w danej klasie ustalają ocenę opisową z zachowania</w:t>
      </w:r>
      <w:r>
        <w:rPr>
          <w:spacing w:val="-3"/>
          <w:sz w:val="24"/>
        </w:rPr>
        <w:t xml:space="preserve"> </w:t>
      </w:r>
      <w:r>
        <w:rPr>
          <w:sz w:val="24"/>
        </w:rPr>
        <w:t>ucznia.</w:t>
      </w:r>
    </w:p>
    <w:p w14:paraId="2F32CBE9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45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lastRenderedPageBreak/>
        <w:t>Roczna</w:t>
      </w:r>
      <w:r>
        <w:rPr>
          <w:spacing w:val="-15"/>
          <w:sz w:val="24"/>
        </w:rPr>
        <w:t xml:space="preserve"> </w:t>
      </w:r>
      <w:r>
        <w:rPr>
          <w:sz w:val="24"/>
        </w:rPr>
        <w:t>ocena</w:t>
      </w:r>
      <w:r>
        <w:rPr>
          <w:spacing w:val="-15"/>
          <w:sz w:val="24"/>
        </w:rPr>
        <w:t xml:space="preserve"> </w:t>
      </w:r>
      <w:r>
        <w:rPr>
          <w:sz w:val="24"/>
        </w:rPr>
        <w:t>opisowa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zakresu</w:t>
      </w:r>
      <w:r>
        <w:rPr>
          <w:spacing w:val="-14"/>
          <w:sz w:val="24"/>
        </w:rPr>
        <w:t xml:space="preserve"> </w:t>
      </w:r>
      <w:r>
        <w:rPr>
          <w:sz w:val="24"/>
        </w:rPr>
        <w:t>edukacji</w:t>
      </w:r>
      <w:r>
        <w:rPr>
          <w:spacing w:val="-14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zachowania</w:t>
      </w:r>
      <w:r>
        <w:rPr>
          <w:spacing w:val="-15"/>
          <w:sz w:val="24"/>
        </w:rPr>
        <w:t xml:space="preserve"> </w:t>
      </w:r>
      <w:r>
        <w:rPr>
          <w:sz w:val="24"/>
        </w:rPr>
        <w:t>wspierana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z w:val="24"/>
        </w:rPr>
        <w:t>samooceną dziecka w tym</w:t>
      </w:r>
      <w:r>
        <w:rPr>
          <w:spacing w:val="-2"/>
          <w:sz w:val="24"/>
        </w:rPr>
        <w:t xml:space="preserve"> </w:t>
      </w:r>
      <w:r>
        <w:rPr>
          <w:sz w:val="24"/>
        </w:rPr>
        <w:t>zakresie.</w:t>
      </w:r>
    </w:p>
    <w:p w14:paraId="1377DE92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71"/>
        </w:tabs>
        <w:spacing w:before="240" w:after="200" w:line="276" w:lineRule="auto"/>
        <w:ind w:right="120" w:hanging="284"/>
        <w:jc w:val="both"/>
        <w:rPr>
          <w:sz w:val="24"/>
        </w:rPr>
      </w:pPr>
      <w:r>
        <w:rPr>
          <w:sz w:val="24"/>
        </w:rPr>
        <w:t>Śródroczną i roczną ocenę zachowania w klasach IV - VIII ustala się według następującej skali:</w:t>
      </w:r>
    </w:p>
    <w:p w14:paraId="78A24500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wzorowe,</w:t>
      </w:r>
    </w:p>
    <w:p w14:paraId="043E1986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1"/>
          <w:sz w:val="24"/>
        </w:rPr>
        <w:t xml:space="preserve"> </w:t>
      </w:r>
      <w:r>
        <w:rPr>
          <w:sz w:val="24"/>
        </w:rPr>
        <w:t>dobre,</w:t>
      </w:r>
    </w:p>
    <w:p w14:paraId="5D65DB5B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dobre,</w:t>
      </w:r>
    </w:p>
    <w:p w14:paraId="279D1C4F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poprawne,</w:t>
      </w:r>
    </w:p>
    <w:p w14:paraId="5153CBE7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nieodpowiednie,</w:t>
      </w:r>
    </w:p>
    <w:p w14:paraId="16C24885" w14:textId="77777777" w:rsidR="004E3CD2" w:rsidRDefault="004E3CD2" w:rsidP="000F067C">
      <w:pPr>
        <w:pStyle w:val="Akapitzlist"/>
        <w:numPr>
          <w:ilvl w:val="1"/>
          <w:numId w:val="25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naganne.</w:t>
      </w:r>
    </w:p>
    <w:p w14:paraId="52ACCD48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Wychowawca, ustalając ocenę zachowania, za punkt wyjścia przyjmuje ocenę dobrą, która oznacza właściwe zachowanie i jest oceną pozytywną. Ponadto wychowawca bierze pod uwagę częstotliwość i nasilenie zjawisk zawartych w następujących</w:t>
      </w:r>
      <w:r>
        <w:rPr>
          <w:spacing w:val="-13"/>
          <w:sz w:val="24"/>
        </w:rPr>
        <w:t xml:space="preserve"> </w:t>
      </w:r>
      <w:r>
        <w:rPr>
          <w:sz w:val="24"/>
        </w:rPr>
        <w:t>obszarach:</w:t>
      </w:r>
    </w:p>
    <w:p w14:paraId="4A4C1D72" w14:textId="77777777" w:rsidR="004E3CD2" w:rsidRDefault="004E3CD2" w:rsidP="000F067C">
      <w:pPr>
        <w:pStyle w:val="Akapitzlist"/>
        <w:numPr>
          <w:ilvl w:val="1"/>
          <w:numId w:val="2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wywiązywanie się z obowiązków ucznia:</w:t>
      </w:r>
    </w:p>
    <w:p w14:paraId="65127388" w14:textId="77777777" w:rsidR="004E3CD2" w:rsidRDefault="004E3CD2" w:rsidP="000F067C">
      <w:pPr>
        <w:pStyle w:val="Akapitzlist"/>
        <w:numPr>
          <w:ilvl w:val="2"/>
          <w:numId w:val="25"/>
        </w:numPr>
        <w:spacing w:after="120"/>
        <w:ind w:left="1134" w:hanging="361"/>
        <w:jc w:val="both"/>
        <w:rPr>
          <w:sz w:val="24"/>
        </w:rPr>
      </w:pPr>
      <w:r>
        <w:rPr>
          <w:sz w:val="24"/>
        </w:rPr>
        <w:t>uczestniczenie w zajęciach lekcyjnych i właściwe na nich</w:t>
      </w:r>
      <w:r>
        <w:rPr>
          <w:spacing w:val="-5"/>
          <w:sz w:val="24"/>
        </w:rPr>
        <w:t xml:space="preserve"> </w:t>
      </w:r>
      <w:r>
        <w:rPr>
          <w:sz w:val="24"/>
        </w:rPr>
        <w:t>zachowanie,</w:t>
      </w:r>
    </w:p>
    <w:p w14:paraId="0FE70F70" w14:textId="77777777" w:rsidR="004E3CD2" w:rsidRDefault="004E3CD2" w:rsidP="000F067C">
      <w:pPr>
        <w:pStyle w:val="Akapitzlist"/>
        <w:numPr>
          <w:ilvl w:val="2"/>
          <w:numId w:val="25"/>
        </w:numPr>
        <w:spacing w:after="120"/>
        <w:ind w:left="1134" w:hanging="361"/>
        <w:jc w:val="both"/>
        <w:rPr>
          <w:sz w:val="24"/>
        </w:rPr>
      </w:pPr>
      <w:r>
        <w:rPr>
          <w:sz w:val="24"/>
        </w:rPr>
        <w:t>usprawiedliwianie nieobecności zgodnie z przyjętymi</w:t>
      </w:r>
      <w:r>
        <w:rPr>
          <w:spacing w:val="-3"/>
          <w:sz w:val="24"/>
        </w:rPr>
        <w:t xml:space="preserve"> </w:t>
      </w:r>
      <w:r>
        <w:rPr>
          <w:sz w:val="24"/>
        </w:rPr>
        <w:t>zasadami,</w:t>
      </w:r>
    </w:p>
    <w:p w14:paraId="2E47E5CC" w14:textId="77777777" w:rsidR="004E3CD2" w:rsidRDefault="004E3CD2" w:rsidP="000F067C">
      <w:pPr>
        <w:pStyle w:val="Akapitzlist"/>
        <w:numPr>
          <w:ilvl w:val="2"/>
          <w:numId w:val="25"/>
        </w:numPr>
        <w:spacing w:after="120"/>
        <w:ind w:left="1134" w:right="122"/>
        <w:jc w:val="both"/>
        <w:rPr>
          <w:sz w:val="24"/>
        </w:rPr>
      </w:pPr>
      <w:r>
        <w:rPr>
          <w:sz w:val="24"/>
        </w:rPr>
        <w:t>wywiązywanie się z obowiązków szkolnych, posiadanie podręczników, zeszytów, stroju sportowego,</w:t>
      </w:r>
      <w:r>
        <w:rPr>
          <w:spacing w:val="-2"/>
          <w:sz w:val="24"/>
        </w:rPr>
        <w:t xml:space="preserve"> </w:t>
      </w:r>
      <w:r>
        <w:rPr>
          <w:sz w:val="24"/>
        </w:rPr>
        <w:t>przyborów,</w:t>
      </w:r>
    </w:p>
    <w:p w14:paraId="1747A019" w14:textId="35C656DC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rozwijanie</w:t>
      </w:r>
      <w:r w:rsidR="0076426D">
        <w:rPr>
          <w:sz w:val="24"/>
        </w:rPr>
        <w:t xml:space="preserve"> </w:t>
      </w:r>
      <w:r>
        <w:rPr>
          <w:sz w:val="24"/>
        </w:rPr>
        <w:t>własnych</w:t>
      </w:r>
      <w:r w:rsidR="0076426D">
        <w:rPr>
          <w:sz w:val="24"/>
        </w:rPr>
        <w:t xml:space="preserve"> </w:t>
      </w:r>
      <w:r>
        <w:rPr>
          <w:sz w:val="24"/>
        </w:rPr>
        <w:t>zainteresowań</w:t>
      </w:r>
      <w:r w:rsidR="0076426D">
        <w:rPr>
          <w:sz w:val="24"/>
        </w:rPr>
        <w:t xml:space="preserve"> </w:t>
      </w:r>
      <w:r>
        <w:rPr>
          <w:sz w:val="24"/>
        </w:rPr>
        <w:t>poprzez</w:t>
      </w:r>
      <w:r w:rsidR="0076426D">
        <w:rPr>
          <w:sz w:val="24"/>
        </w:rPr>
        <w:t xml:space="preserve"> </w:t>
      </w:r>
      <w:r>
        <w:rPr>
          <w:sz w:val="24"/>
        </w:rPr>
        <w:t>uczestnictwo</w:t>
      </w:r>
      <w:r w:rsidR="0076426D">
        <w:rPr>
          <w:sz w:val="24"/>
        </w:rPr>
        <w:t xml:space="preserve"> </w:t>
      </w:r>
      <w:r>
        <w:rPr>
          <w:sz w:val="24"/>
        </w:rPr>
        <w:t>w</w:t>
      </w:r>
      <w:r w:rsidR="0076426D">
        <w:rPr>
          <w:sz w:val="24"/>
        </w:rPr>
        <w:t xml:space="preserve"> </w:t>
      </w:r>
      <w:r>
        <w:rPr>
          <w:sz w:val="24"/>
        </w:rPr>
        <w:t>szkolnych</w:t>
      </w:r>
      <w:r w:rsidR="0076426D">
        <w:rPr>
          <w:sz w:val="24"/>
        </w:rPr>
        <w:t xml:space="preserve"> </w:t>
      </w:r>
      <w:r>
        <w:rPr>
          <w:spacing w:val="-6"/>
          <w:sz w:val="24"/>
        </w:rPr>
        <w:t xml:space="preserve">lub </w:t>
      </w:r>
      <w:r>
        <w:rPr>
          <w:sz w:val="24"/>
        </w:rPr>
        <w:t>poza</w:t>
      </w:r>
      <w:r w:rsidR="0076426D">
        <w:rPr>
          <w:sz w:val="24"/>
        </w:rPr>
        <w:softHyphen/>
      </w:r>
      <w:r>
        <w:rPr>
          <w:sz w:val="24"/>
        </w:rPr>
        <w:t>szkolnych kołach</w:t>
      </w:r>
      <w:r>
        <w:rPr>
          <w:spacing w:val="-1"/>
          <w:sz w:val="24"/>
        </w:rPr>
        <w:t xml:space="preserve"> </w:t>
      </w:r>
      <w:r>
        <w:rPr>
          <w:sz w:val="24"/>
        </w:rPr>
        <w:t>zainteresowań,</w:t>
      </w:r>
    </w:p>
    <w:p w14:paraId="31D5A285" w14:textId="77777777" w:rsidR="004E3CD2" w:rsidRDefault="004E3CD2" w:rsidP="000F067C">
      <w:pPr>
        <w:pStyle w:val="Akapitzlist"/>
        <w:numPr>
          <w:ilvl w:val="2"/>
          <w:numId w:val="25"/>
        </w:numPr>
        <w:spacing w:after="120"/>
        <w:ind w:left="1134" w:hanging="361"/>
        <w:jc w:val="both"/>
        <w:rPr>
          <w:sz w:val="24"/>
        </w:rPr>
      </w:pPr>
      <w:r>
        <w:rPr>
          <w:sz w:val="24"/>
        </w:rPr>
        <w:t>przebywanie na terenie szkoły lub boiska szkolnego w czasie zajęć</w:t>
      </w:r>
      <w:r>
        <w:rPr>
          <w:spacing w:val="-16"/>
          <w:sz w:val="24"/>
        </w:rPr>
        <w:t xml:space="preserve"> </w:t>
      </w:r>
      <w:r>
        <w:rPr>
          <w:sz w:val="24"/>
        </w:rPr>
        <w:t>szkolnych;</w:t>
      </w:r>
    </w:p>
    <w:p w14:paraId="6BC88E13" w14:textId="77777777" w:rsidR="004E3CD2" w:rsidRDefault="004E3CD2" w:rsidP="000F067C">
      <w:pPr>
        <w:pStyle w:val="Akapitzlist"/>
        <w:numPr>
          <w:ilvl w:val="1"/>
          <w:numId w:val="2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postępowanie zgodnie z dobrem społeczności szkolnej:</w:t>
      </w:r>
    </w:p>
    <w:p w14:paraId="07FF4CDE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dbałość o majątek i mienie szkolne oraz ład i</w:t>
      </w:r>
      <w:r w:rsidRPr="0076426D">
        <w:rPr>
          <w:sz w:val="24"/>
        </w:rPr>
        <w:t xml:space="preserve"> </w:t>
      </w:r>
      <w:r>
        <w:rPr>
          <w:sz w:val="24"/>
        </w:rPr>
        <w:t>porządek,</w:t>
      </w:r>
    </w:p>
    <w:p w14:paraId="68348BBB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przestrzeganie obowiązujących w szkole regulaminów i</w:t>
      </w:r>
      <w:r w:rsidRPr="0076426D">
        <w:rPr>
          <w:sz w:val="24"/>
        </w:rPr>
        <w:t xml:space="preserve"> </w:t>
      </w:r>
      <w:r>
        <w:rPr>
          <w:sz w:val="24"/>
        </w:rPr>
        <w:t>kontraktów,</w:t>
      </w:r>
    </w:p>
    <w:p w14:paraId="42E16FC8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angażowanie się w życie szkoły i</w:t>
      </w:r>
      <w:r w:rsidRPr="0076426D">
        <w:rPr>
          <w:sz w:val="24"/>
        </w:rPr>
        <w:t xml:space="preserve"> </w:t>
      </w:r>
      <w:r>
        <w:rPr>
          <w:sz w:val="24"/>
        </w:rPr>
        <w:t>klasy,</w:t>
      </w:r>
    </w:p>
    <w:p w14:paraId="5D8A263E" w14:textId="69C176A1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wspieranie akcji charytatywnych, działanie w organizacjach, realizowanie projektów podejmowanych</w:t>
      </w:r>
      <w:r w:rsidRPr="0076426D">
        <w:rPr>
          <w:sz w:val="24"/>
        </w:rPr>
        <w:t xml:space="preserve"> </w:t>
      </w:r>
      <w:r>
        <w:rPr>
          <w:sz w:val="24"/>
        </w:rPr>
        <w:t>w</w:t>
      </w:r>
      <w:r w:rsidRPr="0076426D">
        <w:rPr>
          <w:sz w:val="24"/>
        </w:rPr>
        <w:t xml:space="preserve"> </w:t>
      </w:r>
      <w:r>
        <w:rPr>
          <w:sz w:val="24"/>
        </w:rPr>
        <w:t>szkole</w:t>
      </w:r>
      <w:r w:rsidRPr="0076426D">
        <w:rPr>
          <w:sz w:val="24"/>
        </w:rPr>
        <w:t xml:space="preserve"> </w:t>
      </w:r>
      <w:r>
        <w:rPr>
          <w:sz w:val="24"/>
        </w:rPr>
        <w:t>lub</w:t>
      </w:r>
      <w:r w:rsidRPr="0076426D">
        <w:rPr>
          <w:sz w:val="24"/>
        </w:rPr>
        <w:t xml:space="preserve"> </w:t>
      </w:r>
      <w:r>
        <w:rPr>
          <w:sz w:val="24"/>
        </w:rPr>
        <w:t>przy</w:t>
      </w:r>
      <w:r w:rsidRPr="0076426D">
        <w:rPr>
          <w:sz w:val="24"/>
        </w:rPr>
        <w:t xml:space="preserve"> </w:t>
      </w:r>
      <w:r>
        <w:rPr>
          <w:sz w:val="24"/>
        </w:rPr>
        <w:t>jej</w:t>
      </w:r>
      <w:r w:rsidRPr="0076426D">
        <w:rPr>
          <w:sz w:val="24"/>
        </w:rPr>
        <w:t xml:space="preserve"> </w:t>
      </w:r>
      <w:r>
        <w:rPr>
          <w:sz w:val="24"/>
        </w:rPr>
        <w:t>udziale,</w:t>
      </w:r>
      <w:r w:rsidRPr="0076426D">
        <w:rPr>
          <w:sz w:val="24"/>
        </w:rPr>
        <w:t xml:space="preserve"> </w:t>
      </w:r>
      <w:r>
        <w:rPr>
          <w:sz w:val="24"/>
        </w:rPr>
        <w:t>podejmowanie</w:t>
      </w:r>
      <w:r w:rsidRPr="0076426D">
        <w:rPr>
          <w:sz w:val="24"/>
        </w:rPr>
        <w:t xml:space="preserve"> </w:t>
      </w:r>
      <w:r>
        <w:rPr>
          <w:sz w:val="24"/>
        </w:rPr>
        <w:t>prac</w:t>
      </w:r>
      <w:r w:rsidRPr="0076426D">
        <w:rPr>
          <w:sz w:val="24"/>
        </w:rPr>
        <w:t xml:space="preserve"> </w:t>
      </w:r>
      <w:r>
        <w:rPr>
          <w:sz w:val="24"/>
        </w:rPr>
        <w:t>społecznych</w:t>
      </w:r>
      <w:r w:rsidRPr="0076426D">
        <w:rPr>
          <w:sz w:val="24"/>
        </w:rPr>
        <w:t xml:space="preserve"> </w:t>
      </w:r>
      <w:r w:rsidR="0076426D">
        <w:rPr>
          <w:sz w:val="24"/>
        </w:rPr>
        <w:br/>
      </w:r>
      <w:r>
        <w:rPr>
          <w:sz w:val="24"/>
        </w:rPr>
        <w:t>na</w:t>
      </w:r>
      <w:r w:rsidRPr="0076426D">
        <w:rPr>
          <w:sz w:val="24"/>
        </w:rPr>
        <w:t xml:space="preserve"> </w:t>
      </w:r>
      <w:r>
        <w:rPr>
          <w:sz w:val="24"/>
        </w:rPr>
        <w:t>rzecz szkoły;</w:t>
      </w:r>
    </w:p>
    <w:p w14:paraId="17EA0985" w14:textId="77777777" w:rsidR="004E3CD2" w:rsidRDefault="004E3CD2" w:rsidP="000F067C">
      <w:pPr>
        <w:pStyle w:val="Akapitzlist"/>
        <w:numPr>
          <w:ilvl w:val="1"/>
          <w:numId w:val="2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dbałość o honor i tradycje</w:t>
      </w:r>
      <w:r>
        <w:rPr>
          <w:spacing w:val="-4"/>
          <w:sz w:val="24"/>
        </w:rPr>
        <w:t xml:space="preserve"> </w:t>
      </w:r>
      <w:r>
        <w:rPr>
          <w:sz w:val="24"/>
        </w:rPr>
        <w:t>szkoły:</w:t>
      </w:r>
    </w:p>
    <w:p w14:paraId="087BE380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noszenie stroju galowego lub odświętnego zgodnie z</w:t>
      </w:r>
      <w:r w:rsidRPr="0076426D">
        <w:rPr>
          <w:sz w:val="24"/>
        </w:rPr>
        <w:t xml:space="preserve"> </w:t>
      </w:r>
      <w:r>
        <w:rPr>
          <w:sz w:val="24"/>
        </w:rPr>
        <w:t>ustaleniami,</w:t>
      </w:r>
    </w:p>
    <w:p w14:paraId="13D3511C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godne reprezentowanie szkoły na apelach, uroczystościach, konkursach i zawodach sportowych,</w:t>
      </w:r>
    </w:p>
    <w:p w14:paraId="2CDB6E13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respektowanie ogólnie przyjętych norm</w:t>
      </w:r>
      <w:r w:rsidRPr="0076426D">
        <w:rPr>
          <w:sz w:val="24"/>
        </w:rPr>
        <w:t xml:space="preserve"> </w:t>
      </w:r>
      <w:r>
        <w:rPr>
          <w:sz w:val="24"/>
        </w:rPr>
        <w:t>społecznych,</w:t>
      </w:r>
    </w:p>
    <w:p w14:paraId="791A8CA4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respektowanie wartości zawartych w programie</w:t>
      </w:r>
      <w:r>
        <w:rPr>
          <w:spacing w:val="-6"/>
          <w:sz w:val="24"/>
        </w:rPr>
        <w:t xml:space="preserve"> </w:t>
      </w:r>
      <w:r>
        <w:rPr>
          <w:sz w:val="24"/>
        </w:rPr>
        <w:t>profilaktyczno-wychowawczym,</w:t>
      </w:r>
    </w:p>
    <w:p w14:paraId="0A926332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odwoływanie się do myśli etyczno-społecznych patrona</w:t>
      </w:r>
      <w:r>
        <w:rPr>
          <w:spacing w:val="-5"/>
          <w:sz w:val="24"/>
        </w:rPr>
        <w:t xml:space="preserve"> </w:t>
      </w:r>
      <w:r>
        <w:rPr>
          <w:sz w:val="24"/>
        </w:rPr>
        <w:t>szkoły;</w:t>
      </w:r>
    </w:p>
    <w:p w14:paraId="2CF43322" w14:textId="77777777" w:rsidR="004E3CD2" w:rsidRDefault="004E3CD2" w:rsidP="000F067C">
      <w:pPr>
        <w:pStyle w:val="Akapitzlist"/>
        <w:numPr>
          <w:ilvl w:val="1"/>
          <w:numId w:val="2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lastRenderedPageBreak/>
        <w:t>dbałość o piękno mowy</w:t>
      </w:r>
      <w:r>
        <w:rPr>
          <w:spacing w:val="-4"/>
          <w:sz w:val="24"/>
        </w:rPr>
        <w:t xml:space="preserve"> </w:t>
      </w:r>
      <w:r>
        <w:rPr>
          <w:sz w:val="24"/>
        </w:rPr>
        <w:t>ojczystej:</w:t>
      </w:r>
    </w:p>
    <w:p w14:paraId="38677255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nieużywanie wulgaryzmów i innych słów uważanych za</w:t>
      </w:r>
      <w:r w:rsidRPr="0076426D">
        <w:rPr>
          <w:sz w:val="24"/>
        </w:rPr>
        <w:t xml:space="preserve"> </w:t>
      </w:r>
      <w:r>
        <w:rPr>
          <w:sz w:val="24"/>
        </w:rPr>
        <w:t>obraźliwe,</w:t>
      </w:r>
    </w:p>
    <w:p w14:paraId="739A0330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kultura słowa w relacjach z innymi uczniami, rodzicami, nauczycielami, pozostałymi pracownikami szkoły oraz innymi</w:t>
      </w:r>
      <w:r>
        <w:rPr>
          <w:spacing w:val="-5"/>
          <w:sz w:val="24"/>
        </w:rPr>
        <w:t xml:space="preserve"> </w:t>
      </w:r>
      <w:r>
        <w:rPr>
          <w:sz w:val="24"/>
        </w:rPr>
        <w:t>dorosłymi;</w:t>
      </w:r>
    </w:p>
    <w:p w14:paraId="7679403F" w14:textId="77777777" w:rsidR="004E3CD2" w:rsidRDefault="004E3CD2" w:rsidP="000F067C">
      <w:pPr>
        <w:pStyle w:val="Akapitzlist"/>
        <w:numPr>
          <w:ilvl w:val="1"/>
          <w:numId w:val="2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dbałość o bezpieczeństwo własne oraz zdrowie innych</w:t>
      </w:r>
      <w:r>
        <w:rPr>
          <w:spacing w:val="-1"/>
          <w:sz w:val="24"/>
        </w:rPr>
        <w:t xml:space="preserve"> </w:t>
      </w:r>
      <w:r>
        <w:rPr>
          <w:sz w:val="24"/>
        </w:rPr>
        <w:t>osób:</w:t>
      </w:r>
    </w:p>
    <w:p w14:paraId="24A29BD0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budowanie właściwych relacji z rówieśnikami opartych na</w:t>
      </w:r>
      <w:r w:rsidRPr="0076426D">
        <w:rPr>
          <w:sz w:val="24"/>
        </w:rPr>
        <w:t xml:space="preserve"> </w:t>
      </w:r>
      <w:r>
        <w:rPr>
          <w:sz w:val="24"/>
        </w:rPr>
        <w:t>szacunku,</w:t>
      </w:r>
    </w:p>
    <w:p w14:paraId="0D4035D6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przeciwstawianie się złu i reagowanie na przejawy agresji przez zawiadomienie dorosłych o</w:t>
      </w:r>
      <w:r w:rsidRPr="0076426D">
        <w:rPr>
          <w:sz w:val="24"/>
        </w:rPr>
        <w:t xml:space="preserve"> </w:t>
      </w:r>
      <w:r>
        <w:rPr>
          <w:sz w:val="24"/>
        </w:rPr>
        <w:t>zdarzeniu,</w:t>
      </w:r>
    </w:p>
    <w:p w14:paraId="735DF9DA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dbałość o bezpieczeństwo swoje i</w:t>
      </w:r>
      <w:r w:rsidRPr="0076426D">
        <w:rPr>
          <w:sz w:val="24"/>
        </w:rPr>
        <w:t xml:space="preserve"> </w:t>
      </w:r>
      <w:r>
        <w:rPr>
          <w:sz w:val="24"/>
        </w:rPr>
        <w:t>innych,</w:t>
      </w:r>
    </w:p>
    <w:p w14:paraId="7747195A" w14:textId="7F59407E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dbałość o zdrowie własne i kolegów (niezażywanie nikotyny, niekorzystanie z papie</w:t>
      </w:r>
      <w:r w:rsidR="0076426D">
        <w:rPr>
          <w:sz w:val="24"/>
        </w:rPr>
        <w:softHyphen/>
      </w:r>
      <w:r>
        <w:rPr>
          <w:sz w:val="24"/>
        </w:rPr>
        <w:t>rosów elektronicznych, niepicie alkoholu, niezażywanie narkotyków i innych środków</w:t>
      </w:r>
      <w:r w:rsidRPr="0076426D">
        <w:rPr>
          <w:sz w:val="24"/>
        </w:rPr>
        <w:t xml:space="preserve"> </w:t>
      </w:r>
      <w:r>
        <w:rPr>
          <w:sz w:val="24"/>
        </w:rPr>
        <w:t>odurzających,</w:t>
      </w:r>
      <w:r w:rsidRPr="0076426D">
        <w:rPr>
          <w:sz w:val="24"/>
        </w:rPr>
        <w:t xml:space="preserve"> </w:t>
      </w:r>
      <w:r>
        <w:rPr>
          <w:sz w:val="24"/>
        </w:rPr>
        <w:t>nieprzynoszenie</w:t>
      </w:r>
      <w:r w:rsidRPr="0076426D">
        <w:rPr>
          <w:sz w:val="24"/>
        </w:rPr>
        <w:t xml:space="preserve"> </w:t>
      </w:r>
      <w:r>
        <w:rPr>
          <w:sz w:val="24"/>
        </w:rPr>
        <w:t>do</w:t>
      </w:r>
      <w:r w:rsidRPr="0076426D">
        <w:rPr>
          <w:sz w:val="24"/>
        </w:rPr>
        <w:t xml:space="preserve"> </w:t>
      </w:r>
      <w:r>
        <w:rPr>
          <w:sz w:val="24"/>
        </w:rPr>
        <w:t>szkoły</w:t>
      </w:r>
      <w:r w:rsidRPr="0076426D">
        <w:rPr>
          <w:sz w:val="24"/>
        </w:rPr>
        <w:t xml:space="preserve"> </w:t>
      </w:r>
      <w:r>
        <w:rPr>
          <w:sz w:val="24"/>
        </w:rPr>
        <w:t>przedmiotów</w:t>
      </w:r>
      <w:r w:rsidRPr="0076426D">
        <w:rPr>
          <w:sz w:val="24"/>
        </w:rPr>
        <w:t xml:space="preserve"> </w:t>
      </w:r>
      <w:r>
        <w:rPr>
          <w:sz w:val="24"/>
        </w:rPr>
        <w:t>zagrażających</w:t>
      </w:r>
      <w:r w:rsidRPr="0076426D">
        <w:rPr>
          <w:sz w:val="24"/>
        </w:rPr>
        <w:t xml:space="preserve"> </w:t>
      </w:r>
      <w:r>
        <w:rPr>
          <w:sz w:val="24"/>
        </w:rPr>
        <w:t>zdrowiu i życiu, nierozprowadzanie wśród rówieśników substancji odurzających, papierosów, alkoholu itp.),</w:t>
      </w:r>
    </w:p>
    <w:p w14:paraId="7DA486F4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nieprzebywanie w towarzystwie rówieśników palących lub zażywających różnego rodzaju substancje</w:t>
      </w:r>
      <w:r w:rsidRPr="0076426D">
        <w:rPr>
          <w:sz w:val="24"/>
        </w:rPr>
        <w:t xml:space="preserve"> </w:t>
      </w:r>
      <w:r>
        <w:rPr>
          <w:sz w:val="24"/>
        </w:rPr>
        <w:t>odurzające,</w:t>
      </w:r>
    </w:p>
    <w:p w14:paraId="2BDA492F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nienarażanie innych osób na uszczerbek na zdrowiu podczas zajęć i</w:t>
      </w:r>
      <w:r>
        <w:rPr>
          <w:spacing w:val="-3"/>
          <w:sz w:val="24"/>
        </w:rPr>
        <w:t xml:space="preserve"> </w:t>
      </w:r>
      <w:r>
        <w:rPr>
          <w:sz w:val="24"/>
        </w:rPr>
        <w:t>przerw;</w:t>
      </w:r>
    </w:p>
    <w:p w14:paraId="7036645E" w14:textId="77777777" w:rsidR="004E3CD2" w:rsidRDefault="004E3CD2" w:rsidP="000F067C">
      <w:pPr>
        <w:pStyle w:val="Akapitzlist"/>
        <w:numPr>
          <w:ilvl w:val="1"/>
          <w:numId w:val="2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godne i kulturalne zachowanie się w szkole i poza</w:t>
      </w:r>
      <w:r>
        <w:rPr>
          <w:spacing w:val="-6"/>
          <w:sz w:val="24"/>
        </w:rPr>
        <w:t xml:space="preserve"> </w:t>
      </w:r>
      <w:r>
        <w:rPr>
          <w:sz w:val="24"/>
        </w:rPr>
        <w:t>nią:</w:t>
      </w:r>
    </w:p>
    <w:p w14:paraId="71B5513F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dbałość o estetykę oraz wygląd</w:t>
      </w:r>
      <w:r w:rsidRPr="0076426D">
        <w:rPr>
          <w:sz w:val="24"/>
        </w:rPr>
        <w:t xml:space="preserve"> </w:t>
      </w:r>
      <w:r>
        <w:rPr>
          <w:sz w:val="24"/>
        </w:rPr>
        <w:t>ubrania,</w:t>
      </w:r>
    </w:p>
    <w:p w14:paraId="53FADBB1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przestrzeganie zasad kultury osobistej i reagowanie na przejawy złego</w:t>
      </w:r>
      <w:r w:rsidRPr="0076426D">
        <w:rPr>
          <w:sz w:val="24"/>
        </w:rPr>
        <w:t xml:space="preserve"> </w:t>
      </w:r>
      <w:r>
        <w:rPr>
          <w:sz w:val="24"/>
        </w:rPr>
        <w:t>zachowania,</w:t>
      </w:r>
    </w:p>
    <w:p w14:paraId="59CAEE3D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szanowanie dobra publicznego oraz własności prywatnej (w tym prawa</w:t>
      </w:r>
      <w:r>
        <w:rPr>
          <w:spacing w:val="-9"/>
          <w:sz w:val="24"/>
        </w:rPr>
        <w:t xml:space="preserve"> </w:t>
      </w:r>
      <w:r>
        <w:rPr>
          <w:sz w:val="24"/>
        </w:rPr>
        <w:t>autorskie);</w:t>
      </w:r>
    </w:p>
    <w:p w14:paraId="59228B4D" w14:textId="77777777" w:rsidR="004E3CD2" w:rsidRDefault="004E3CD2" w:rsidP="000F067C">
      <w:pPr>
        <w:pStyle w:val="Akapitzlist"/>
        <w:numPr>
          <w:ilvl w:val="1"/>
          <w:numId w:val="25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okazywanie szacunku innym</w:t>
      </w:r>
      <w:r>
        <w:rPr>
          <w:spacing w:val="1"/>
          <w:sz w:val="24"/>
        </w:rPr>
        <w:t xml:space="preserve"> </w:t>
      </w:r>
      <w:r>
        <w:rPr>
          <w:sz w:val="24"/>
        </w:rPr>
        <w:t>osobom:</w:t>
      </w:r>
    </w:p>
    <w:p w14:paraId="1D46ED74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okazywanie</w:t>
      </w:r>
      <w:r w:rsidRPr="0076426D">
        <w:rPr>
          <w:sz w:val="24"/>
        </w:rPr>
        <w:t xml:space="preserve"> </w:t>
      </w:r>
      <w:r>
        <w:rPr>
          <w:sz w:val="24"/>
        </w:rPr>
        <w:t>szacunku</w:t>
      </w:r>
      <w:r w:rsidRPr="0076426D">
        <w:rPr>
          <w:sz w:val="24"/>
        </w:rPr>
        <w:t xml:space="preserve"> </w:t>
      </w:r>
      <w:r>
        <w:rPr>
          <w:sz w:val="24"/>
        </w:rPr>
        <w:t>poprzez</w:t>
      </w:r>
      <w:r w:rsidRPr="0076426D">
        <w:rPr>
          <w:sz w:val="24"/>
        </w:rPr>
        <w:t xml:space="preserve"> </w:t>
      </w:r>
      <w:r>
        <w:rPr>
          <w:sz w:val="24"/>
        </w:rPr>
        <w:t>właściwy</w:t>
      </w:r>
      <w:r w:rsidRPr="0076426D">
        <w:rPr>
          <w:sz w:val="24"/>
        </w:rPr>
        <w:t xml:space="preserve"> </w:t>
      </w:r>
      <w:r>
        <w:rPr>
          <w:sz w:val="24"/>
        </w:rPr>
        <w:t>wygląd</w:t>
      </w:r>
      <w:r w:rsidRPr="0076426D">
        <w:rPr>
          <w:sz w:val="24"/>
        </w:rPr>
        <w:t xml:space="preserve"> </w:t>
      </w:r>
      <w:r>
        <w:rPr>
          <w:sz w:val="24"/>
        </w:rPr>
        <w:t>(strój,</w:t>
      </w:r>
      <w:r w:rsidRPr="0076426D">
        <w:rPr>
          <w:sz w:val="24"/>
        </w:rPr>
        <w:t xml:space="preserve"> </w:t>
      </w:r>
      <w:r>
        <w:rPr>
          <w:sz w:val="24"/>
        </w:rPr>
        <w:t>makijaż,</w:t>
      </w:r>
      <w:r w:rsidRPr="0076426D">
        <w:rPr>
          <w:sz w:val="24"/>
        </w:rPr>
        <w:t xml:space="preserve"> </w:t>
      </w:r>
      <w:r>
        <w:rPr>
          <w:sz w:val="24"/>
        </w:rPr>
        <w:t>fryzurę),</w:t>
      </w:r>
      <w:r w:rsidRPr="0076426D">
        <w:rPr>
          <w:sz w:val="24"/>
        </w:rPr>
        <w:t xml:space="preserve"> </w:t>
      </w:r>
      <w:r>
        <w:rPr>
          <w:sz w:val="24"/>
        </w:rPr>
        <w:t>kulturę</w:t>
      </w:r>
      <w:r w:rsidRPr="0076426D">
        <w:rPr>
          <w:sz w:val="24"/>
        </w:rPr>
        <w:t xml:space="preserve"> </w:t>
      </w:r>
      <w:r>
        <w:rPr>
          <w:sz w:val="24"/>
        </w:rPr>
        <w:t>słowa i</w:t>
      </w:r>
      <w:r w:rsidRPr="0076426D">
        <w:rPr>
          <w:sz w:val="24"/>
        </w:rPr>
        <w:t xml:space="preserve"> </w:t>
      </w:r>
      <w:r>
        <w:rPr>
          <w:sz w:val="24"/>
        </w:rPr>
        <w:t>zachowania,</w:t>
      </w:r>
    </w:p>
    <w:p w14:paraId="451044DF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prawidłowe komunikowanie się z innymi osobami, także w mediach</w:t>
      </w:r>
      <w:r w:rsidRPr="0076426D">
        <w:rPr>
          <w:sz w:val="24"/>
        </w:rPr>
        <w:t xml:space="preserve"> </w:t>
      </w:r>
      <w:r>
        <w:rPr>
          <w:sz w:val="24"/>
        </w:rPr>
        <w:t>elektronicznych,</w:t>
      </w:r>
    </w:p>
    <w:p w14:paraId="1C2EEEAA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niewyrażanie sądów, opinii mogących urazić godność innych osób, także w mediach elektronicznych,</w:t>
      </w:r>
    </w:p>
    <w:p w14:paraId="4F86A674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szanowanie prawa i okazywanie szacunku innym osobom, także w mediach elektronicznych,</w:t>
      </w:r>
    </w:p>
    <w:p w14:paraId="7BACA0E8" w14:textId="77777777" w:rsidR="004E3CD2" w:rsidRDefault="004E3CD2" w:rsidP="000F067C">
      <w:pPr>
        <w:pStyle w:val="Akapitzlist"/>
        <w:numPr>
          <w:ilvl w:val="2"/>
          <w:numId w:val="25"/>
        </w:numPr>
        <w:tabs>
          <w:tab w:val="left" w:pos="2076"/>
          <w:tab w:val="left" w:pos="3212"/>
          <w:tab w:val="left" w:pos="4810"/>
          <w:tab w:val="left" w:pos="5798"/>
          <w:tab w:val="left" w:pos="7278"/>
          <w:tab w:val="left" w:pos="7679"/>
          <w:tab w:val="left" w:pos="8875"/>
        </w:tabs>
        <w:spacing w:after="120"/>
        <w:ind w:left="1134" w:right="121"/>
        <w:jc w:val="both"/>
        <w:rPr>
          <w:sz w:val="24"/>
        </w:rPr>
      </w:pPr>
      <w:r>
        <w:rPr>
          <w:sz w:val="24"/>
        </w:rPr>
        <w:t>udzielanie pomocy koleżeńskiej w nauce i innych sytuacjach</w:t>
      </w:r>
      <w:r>
        <w:rPr>
          <w:spacing w:val="-7"/>
          <w:sz w:val="24"/>
        </w:rPr>
        <w:t xml:space="preserve"> </w:t>
      </w:r>
      <w:r>
        <w:rPr>
          <w:sz w:val="24"/>
        </w:rPr>
        <w:t>życiowych.</w:t>
      </w:r>
    </w:p>
    <w:p w14:paraId="7B9AC47D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>Śródroczne i roczne oceny klasyfikacyjne zachowania ustala wychowawca klasy po zasięgnięciu opinii nauczycieli, uczniów danej klasy oraz ocenianego</w:t>
      </w:r>
      <w:r>
        <w:rPr>
          <w:spacing w:val="-8"/>
          <w:sz w:val="24"/>
        </w:rPr>
        <w:t xml:space="preserve"> </w:t>
      </w:r>
      <w:r>
        <w:rPr>
          <w:sz w:val="24"/>
        </w:rPr>
        <w:t>ucznia.</w:t>
      </w:r>
    </w:p>
    <w:p w14:paraId="34D660AE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Śródroczne i roczne oceny klasyfikacyjne zachowania dla uczniów z niepełnosprawnością intelektualną w stopniu umiarkowanym lub znacznym są ocenami</w:t>
      </w:r>
      <w:r>
        <w:rPr>
          <w:spacing w:val="-8"/>
          <w:sz w:val="24"/>
        </w:rPr>
        <w:t xml:space="preserve"> </w:t>
      </w:r>
      <w:r>
        <w:rPr>
          <w:sz w:val="24"/>
        </w:rPr>
        <w:t>opisowymi.</w:t>
      </w:r>
    </w:p>
    <w:p w14:paraId="1E8CD4AD" w14:textId="3F9231EC" w:rsidR="004E3CD2" w:rsidRDefault="0076426D" w:rsidP="000F067C">
      <w:pPr>
        <w:pStyle w:val="Akapitzlist"/>
        <w:numPr>
          <w:ilvl w:val="0"/>
          <w:numId w:val="25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br w:type="column"/>
      </w:r>
      <w:r w:rsidR="004E3CD2">
        <w:rPr>
          <w:sz w:val="24"/>
        </w:rPr>
        <w:lastRenderedPageBreak/>
        <w:t>Przy ustalaniu oceny klasyfikacyjnej zachowania ucznia, u którego stwierdzono zaburzenia lub</w:t>
      </w:r>
      <w:r w:rsidR="004E3CD2">
        <w:rPr>
          <w:spacing w:val="-13"/>
          <w:sz w:val="24"/>
        </w:rPr>
        <w:t xml:space="preserve"> </w:t>
      </w:r>
      <w:r w:rsidR="004E3CD2">
        <w:rPr>
          <w:sz w:val="24"/>
        </w:rPr>
        <w:t>odchylenia</w:t>
      </w:r>
      <w:r w:rsidR="004E3CD2">
        <w:rPr>
          <w:spacing w:val="-10"/>
          <w:sz w:val="24"/>
        </w:rPr>
        <w:t xml:space="preserve"> </w:t>
      </w:r>
      <w:r w:rsidR="004E3CD2">
        <w:rPr>
          <w:sz w:val="24"/>
        </w:rPr>
        <w:t>rozwojowe,</w:t>
      </w:r>
      <w:r w:rsidR="004E3CD2">
        <w:rPr>
          <w:spacing w:val="-12"/>
          <w:sz w:val="24"/>
        </w:rPr>
        <w:t xml:space="preserve"> </w:t>
      </w:r>
      <w:r w:rsidR="004E3CD2">
        <w:rPr>
          <w:sz w:val="24"/>
        </w:rPr>
        <w:t>należy</w:t>
      </w:r>
      <w:r w:rsidR="004E3CD2">
        <w:rPr>
          <w:spacing w:val="-17"/>
          <w:sz w:val="24"/>
        </w:rPr>
        <w:t xml:space="preserve"> </w:t>
      </w:r>
      <w:r w:rsidR="004E3CD2">
        <w:rPr>
          <w:sz w:val="24"/>
        </w:rPr>
        <w:t>uwzględnić</w:t>
      </w:r>
      <w:r w:rsidR="004E3CD2">
        <w:rPr>
          <w:spacing w:val="-12"/>
          <w:sz w:val="24"/>
        </w:rPr>
        <w:t xml:space="preserve"> </w:t>
      </w:r>
      <w:r w:rsidR="004E3CD2">
        <w:rPr>
          <w:sz w:val="24"/>
        </w:rPr>
        <w:t>wpływ</w:t>
      </w:r>
      <w:r w:rsidR="004E3CD2">
        <w:rPr>
          <w:spacing w:val="-8"/>
          <w:sz w:val="24"/>
        </w:rPr>
        <w:t xml:space="preserve"> </w:t>
      </w:r>
      <w:r w:rsidR="004E3CD2">
        <w:rPr>
          <w:sz w:val="24"/>
        </w:rPr>
        <w:t>stwierdzonych</w:t>
      </w:r>
      <w:r w:rsidR="004E3CD2">
        <w:rPr>
          <w:spacing w:val="-12"/>
          <w:sz w:val="24"/>
        </w:rPr>
        <w:t xml:space="preserve"> </w:t>
      </w:r>
      <w:r w:rsidR="004E3CD2">
        <w:rPr>
          <w:sz w:val="24"/>
        </w:rPr>
        <w:t>zaburzeń</w:t>
      </w:r>
      <w:r w:rsidR="004E3CD2">
        <w:rPr>
          <w:spacing w:val="-13"/>
          <w:sz w:val="24"/>
        </w:rPr>
        <w:t xml:space="preserve"> </w:t>
      </w:r>
      <w:r w:rsidR="004E3CD2">
        <w:rPr>
          <w:sz w:val="24"/>
        </w:rPr>
        <w:t>lub</w:t>
      </w:r>
      <w:r w:rsidR="004E3CD2">
        <w:rPr>
          <w:spacing w:val="-12"/>
          <w:sz w:val="24"/>
        </w:rPr>
        <w:t xml:space="preserve"> </w:t>
      </w:r>
      <w:r w:rsidR="004E3CD2">
        <w:rPr>
          <w:sz w:val="24"/>
        </w:rPr>
        <w:t>odchyleń na jego zachowanie na podstawie orzeczenia o potrzebie kształcenia specjalnego albo indywidualnego</w:t>
      </w:r>
      <w:r w:rsidR="004E3CD2">
        <w:rPr>
          <w:spacing w:val="-16"/>
          <w:sz w:val="24"/>
        </w:rPr>
        <w:t xml:space="preserve"> </w:t>
      </w:r>
      <w:r w:rsidR="004E3CD2">
        <w:rPr>
          <w:sz w:val="24"/>
        </w:rPr>
        <w:t>nauczania</w:t>
      </w:r>
      <w:r w:rsidR="004E3CD2">
        <w:rPr>
          <w:spacing w:val="-18"/>
          <w:sz w:val="24"/>
        </w:rPr>
        <w:t xml:space="preserve"> </w:t>
      </w:r>
      <w:r w:rsidR="004E3CD2">
        <w:rPr>
          <w:sz w:val="24"/>
        </w:rPr>
        <w:t>lub</w:t>
      </w:r>
      <w:r w:rsidR="004E3CD2">
        <w:rPr>
          <w:spacing w:val="-16"/>
          <w:sz w:val="24"/>
        </w:rPr>
        <w:t xml:space="preserve"> </w:t>
      </w:r>
      <w:r w:rsidR="004E3CD2">
        <w:rPr>
          <w:sz w:val="24"/>
        </w:rPr>
        <w:t>opinii</w:t>
      </w:r>
      <w:r w:rsidR="004E3CD2">
        <w:rPr>
          <w:spacing w:val="-16"/>
          <w:sz w:val="24"/>
        </w:rPr>
        <w:t xml:space="preserve"> </w:t>
      </w:r>
      <w:r w:rsidR="004E3CD2">
        <w:rPr>
          <w:sz w:val="24"/>
        </w:rPr>
        <w:t>poradni</w:t>
      </w:r>
      <w:r w:rsidR="004E3CD2">
        <w:rPr>
          <w:spacing w:val="-16"/>
          <w:sz w:val="24"/>
        </w:rPr>
        <w:t xml:space="preserve"> </w:t>
      </w:r>
      <w:r w:rsidR="004E3CD2">
        <w:rPr>
          <w:sz w:val="24"/>
        </w:rPr>
        <w:t>psychologiczno-pedagogicznej,</w:t>
      </w:r>
      <w:r w:rsidR="004E3CD2">
        <w:rPr>
          <w:spacing w:val="-16"/>
          <w:sz w:val="24"/>
        </w:rPr>
        <w:t xml:space="preserve"> </w:t>
      </w:r>
      <w:r w:rsidR="004E3CD2">
        <w:rPr>
          <w:sz w:val="24"/>
        </w:rPr>
        <w:t>w</w:t>
      </w:r>
      <w:r w:rsidR="004E3CD2">
        <w:rPr>
          <w:spacing w:val="-17"/>
          <w:sz w:val="24"/>
        </w:rPr>
        <w:t xml:space="preserve"> </w:t>
      </w:r>
      <w:r w:rsidR="004E3CD2">
        <w:rPr>
          <w:sz w:val="24"/>
        </w:rPr>
        <w:t>tym</w:t>
      </w:r>
      <w:r w:rsidR="004E3CD2">
        <w:rPr>
          <w:spacing w:val="-14"/>
          <w:sz w:val="24"/>
        </w:rPr>
        <w:t xml:space="preserve"> </w:t>
      </w:r>
      <w:r w:rsidR="004E3CD2">
        <w:rPr>
          <w:sz w:val="24"/>
        </w:rPr>
        <w:t>poradni specjalistycznej.</w:t>
      </w:r>
    </w:p>
    <w:p w14:paraId="56D5005B" w14:textId="77777777" w:rsidR="004E3CD2" w:rsidRDefault="004E3CD2" w:rsidP="000F067C">
      <w:pPr>
        <w:pStyle w:val="Akapitzlist"/>
        <w:numPr>
          <w:ilvl w:val="0"/>
          <w:numId w:val="25"/>
        </w:numPr>
        <w:tabs>
          <w:tab w:val="left" w:pos="477"/>
        </w:tabs>
        <w:spacing w:before="240" w:after="200"/>
        <w:ind w:left="476" w:hanging="361"/>
        <w:jc w:val="both"/>
        <w:rPr>
          <w:sz w:val="24"/>
        </w:rPr>
      </w:pPr>
      <w:r>
        <w:rPr>
          <w:sz w:val="24"/>
        </w:rPr>
        <w:t>Ocena klasyfikacyjna zachowania nie ma wpływu</w:t>
      </w:r>
      <w:r>
        <w:rPr>
          <w:spacing w:val="-3"/>
          <w:sz w:val="24"/>
        </w:rPr>
        <w:t xml:space="preserve"> </w:t>
      </w:r>
      <w:r>
        <w:rPr>
          <w:sz w:val="24"/>
        </w:rPr>
        <w:t>na:</w:t>
      </w:r>
    </w:p>
    <w:p w14:paraId="51594AE1" w14:textId="77777777" w:rsidR="004E3CD2" w:rsidRDefault="004E3CD2" w:rsidP="000F067C">
      <w:pPr>
        <w:pStyle w:val="Akapitzlist"/>
        <w:numPr>
          <w:ilvl w:val="0"/>
          <w:numId w:val="24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oceny klasyfikacyjne z zajęć</w:t>
      </w:r>
      <w:r>
        <w:rPr>
          <w:spacing w:val="-6"/>
          <w:sz w:val="24"/>
        </w:rPr>
        <w:t xml:space="preserve"> </w:t>
      </w:r>
      <w:r>
        <w:rPr>
          <w:sz w:val="24"/>
        </w:rPr>
        <w:t>edukacyjnych,</w:t>
      </w:r>
    </w:p>
    <w:p w14:paraId="699A82B6" w14:textId="77777777" w:rsidR="004E3CD2" w:rsidRDefault="004E3CD2" w:rsidP="000F067C">
      <w:pPr>
        <w:pStyle w:val="Akapitzlist"/>
        <w:numPr>
          <w:ilvl w:val="0"/>
          <w:numId w:val="24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promocję do klasy programowo wyższej lub ukończenie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szkoły.</w:t>
      </w:r>
    </w:p>
    <w:p w14:paraId="6A691DFD" w14:textId="77777777" w:rsidR="004E3CD2" w:rsidRDefault="004E3CD2" w:rsidP="00554B68">
      <w:pPr>
        <w:pStyle w:val="Nagwek3"/>
      </w:pPr>
      <w:r>
        <w:t>§ 69</w:t>
      </w:r>
    </w:p>
    <w:p w14:paraId="53572710" w14:textId="77777777" w:rsidR="004E3CD2" w:rsidRDefault="004E3CD2" w:rsidP="000F067C">
      <w:pPr>
        <w:pStyle w:val="Akapitzlist"/>
        <w:numPr>
          <w:ilvl w:val="0"/>
          <w:numId w:val="23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Rok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szkolny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dzieli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dwa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półrocza</w:t>
      </w:r>
      <w:r>
        <w:rPr>
          <w:spacing w:val="-6"/>
          <w:sz w:val="24"/>
        </w:rPr>
        <w:t xml:space="preserve"> </w:t>
      </w:r>
      <w:r>
        <w:rPr>
          <w:sz w:val="24"/>
        </w:rPr>
        <w:t>(I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półrocze).</w:t>
      </w:r>
    </w:p>
    <w:p w14:paraId="141430E7" w14:textId="77777777" w:rsidR="004E3CD2" w:rsidRDefault="004E3CD2" w:rsidP="000F067C">
      <w:pPr>
        <w:pStyle w:val="Akapitzlist"/>
        <w:numPr>
          <w:ilvl w:val="0"/>
          <w:numId w:val="23"/>
        </w:numPr>
        <w:tabs>
          <w:tab w:val="left" w:pos="357"/>
        </w:tabs>
        <w:spacing w:before="240" w:after="200" w:line="276" w:lineRule="auto"/>
        <w:ind w:left="399" w:right="117" w:hanging="284"/>
        <w:jc w:val="both"/>
        <w:rPr>
          <w:sz w:val="24"/>
        </w:rPr>
      </w:pPr>
      <w:r>
        <w:rPr>
          <w:sz w:val="24"/>
        </w:rPr>
        <w:t>Klasyfikację śródroczną przeprowadza się raz w ciągu roku szkolnego w określonym na początku danego roku szkolnego tygodniu stycznia. Śródroczne i roczne oceny klasyfikacyjne są ustalane przez nauczycieli danych zajęć na co najmniej osiem dni przed klasyfikacyjnym posiedzeniem Rady</w:t>
      </w:r>
      <w:r>
        <w:rPr>
          <w:spacing w:val="-6"/>
          <w:sz w:val="24"/>
        </w:rPr>
        <w:t xml:space="preserve"> </w:t>
      </w:r>
      <w:r>
        <w:rPr>
          <w:sz w:val="24"/>
        </w:rPr>
        <w:t>Pedagogicznej.</w:t>
      </w:r>
    </w:p>
    <w:p w14:paraId="7D73A7A9" w14:textId="77777777" w:rsidR="004E3CD2" w:rsidRDefault="004E3CD2" w:rsidP="000F067C">
      <w:pPr>
        <w:pStyle w:val="Akapitzlist"/>
        <w:numPr>
          <w:ilvl w:val="0"/>
          <w:numId w:val="23"/>
        </w:numPr>
        <w:tabs>
          <w:tab w:val="left" w:pos="350"/>
        </w:tabs>
        <w:spacing w:before="240" w:after="200" w:line="276" w:lineRule="auto"/>
        <w:ind w:left="399" w:right="112" w:hanging="284"/>
        <w:jc w:val="both"/>
        <w:rPr>
          <w:sz w:val="24"/>
        </w:rPr>
      </w:pPr>
      <w:r>
        <w:rPr>
          <w:spacing w:val="-4"/>
          <w:sz w:val="24"/>
        </w:rPr>
        <w:t xml:space="preserve">Klasyfikacja śródroczna </w:t>
      </w:r>
      <w:r>
        <w:rPr>
          <w:spacing w:val="-3"/>
          <w:sz w:val="24"/>
        </w:rPr>
        <w:t xml:space="preserve">polega </w:t>
      </w:r>
      <w:r>
        <w:rPr>
          <w:sz w:val="24"/>
        </w:rPr>
        <w:t xml:space="preserve">na </w:t>
      </w:r>
      <w:r>
        <w:rPr>
          <w:spacing w:val="-4"/>
          <w:sz w:val="24"/>
        </w:rPr>
        <w:t>okresowym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podsumowaniu osiągnięć </w:t>
      </w:r>
      <w:r>
        <w:rPr>
          <w:spacing w:val="-3"/>
          <w:sz w:val="24"/>
        </w:rPr>
        <w:t xml:space="preserve">ucznia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zachowania ucznia </w:t>
      </w:r>
      <w:r>
        <w:rPr>
          <w:spacing w:val="-4"/>
          <w:sz w:val="24"/>
        </w:rPr>
        <w:t xml:space="preserve">oraz ustaleniu śródrocznych </w:t>
      </w:r>
      <w:r>
        <w:rPr>
          <w:spacing w:val="-3"/>
          <w:sz w:val="24"/>
        </w:rPr>
        <w:t xml:space="preserve">ocen </w:t>
      </w:r>
      <w:r>
        <w:rPr>
          <w:spacing w:val="-4"/>
          <w:sz w:val="24"/>
        </w:rPr>
        <w:t xml:space="preserve">klasyfikacyjnych </w:t>
      </w:r>
      <w:r>
        <w:rPr>
          <w:sz w:val="24"/>
        </w:rPr>
        <w:t xml:space="preserve">z </w:t>
      </w:r>
      <w:r>
        <w:rPr>
          <w:spacing w:val="-4"/>
          <w:sz w:val="24"/>
        </w:rPr>
        <w:t>tych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zajęć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śródrocznej </w:t>
      </w:r>
      <w:r>
        <w:rPr>
          <w:spacing w:val="-3"/>
          <w:sz w:val="24"/>
        </w:rPr>
        <w:t xml:space="preserve">oceny </w:t>
      </w:r>
      <w:r>
        <w:rPr>
          <w:spacing w:val="-4"/>
          <w:sz w:val="24"/>
        </w:rPr>
        <w:t>klasyfikacyjnej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zachowania.</w:t>
      </w:r>
    </w:p>
    <w:p w14:paraId="231669C8" w14:textId="3AD7DD48" w:rsidR="004E3CD2" w:rsidRDefault="004E3CD2" w:rsidP="000F067C">
      <w:pPr>
        <w:pStyle w:val="Akapitzlist"/>
        <w:numPr>
          <w:ilvl w:val="0"/>
          <w:numId w:val="23"/>
        </w:numPr>
        <w:tabs>
          <w:tab w:val="left" w:pos="438"/>
        </w:tabs>
        <w:spacing w:before="240" w:after="200" w:line="276" w:lineRule="auto"/>
        <w:ind w:left="399" w:right="116" w:hanging="284"/>
        <w:jc w:val="both"/>
        <w:rPr>
          <w:sz w:val="24"/>
        </w:rPr>
      </w:pPr>
      <w:r>
        <w:rPr>
          <w:spacing w:val="-4"/>
          <w:sz w:val="24"/>
        </w:rPr>
        <w:t xml:space="preserve">Klasyfikacja </w:t>
      </w:r>
      <w:r>
        <w:rPr>
          <w:spacing w:val="-3"/>
          <w:sz w:val="24"/>
        </w:rPr>
        <w:t>roczna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polega</w:t>
      </w:r>
      <w:r>
        <w:rPr>
          <w:spacing w:val="54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pacing w:val="-4"/>
          <w:sz w:val="24"/>
        </w:rPr>
        <w:t xml:space="preserve">podsumowaniu </w:t>
      </w:r>
      <w:r>
        <w:rPr>
          <w:spacing w:val="-3"/>
          <w:sz w:val="24"/>
        </w:rPr>
        <w:t>osiągnięć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ucznia</w:t>
      </w:r>
      <w:r>
        <w:rPr>
          <w:spacing w:val="54"/>
          <w:sz w:val="24"/>
        </w:rPr>
        <w:t xml:space="preserve"> </w:t>
      </w:r>
      <w:r>
        <w:rPr>
          <w:sz w:val="24"/>
        </w:rPr>
        <w:t>z</w:t>
      </w:r>
      <w:r>
        <w:rPr>
          <w:spacing w:val="60"/>
          <w:sz w:val="24"/>
        </w:rPr>
        <w:t xml:space="preserve"> </w:t>
      </w:r>
      <w:r>
        <w:rPr>
          <w:spacing w:val="-3"/>
          <w:sz w:val="24"/>
        </w:rPr>
        <w:t>zajęć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 xml:space="preserve">edukacyjnych </w:t>
      </w:r>
      <w:r w:rsidR="0076426D">
        <w:rPr>
          <w:spacing w:val="-4"/>
          <w:sz w:val="24"/>
        </w:rPr>
        <w:br/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zachowania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danym </w:t>
      </w:r>
      <w:r>
        <w:rPr>
          <w:spacing w:val="-3"/>
          <w:sz w:val="24"/>
        </w:rPr>
        <w:t xml:space="preserve">roku </w:t>
      </w:r>
      <w:r>
        <w:rPr>
          <w:spacing w:val="-4"/>
          <w:sz w:val="24"/>
        </w:rPr>
        <w:t xml:space="preserve">szkolnym </w:t>
      </w:r>
      <w:r>
        <w:rPr>
          <w:spacing w:val="-3"/>
          <w:sz w:val="24"/>
        </w:rPr>
        <w:t xml:space="preserve">oraz ustaleniu </w:t>
      </w:r>
      <w:r>
        <w:rPr>
          <w:spacing w:val="-4"/>
          <w:sz w:val="24"/>
        </w:rPr>
        <w:t xml:space="preserve">rocznych </w:t>
      </w:r>
      <w:r>
        <w:rPr>
          <w:spacing w:val="-3"/>
          <w:sz w:val="24"/>
        </w:rPr>
        <w:t xml:space="preserve">ocen </w:t>
      </w:r>
      <w:r>
        <w:rPr>
          <w:spacing w:val="-4"/>
          <w:sz w:val="24"/>
        </w:rPr>
        <w:t xml:space="preserve">klasyfikacyjnych </w:t>
      </w:r>
      <w:r>
        <w:rPr>
          <w:sz w:val="24"/>
        </w:rPr>
        <w:t xml:space="preserve">z </w:t>
      </w:r>
      <w:r>
        <w:rPr>
          <w:spacing w:val="-4"/>
          <w:sz w:val="24"/>
        </w:rPr>
        <w:t>tych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zajęć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rocznej oceny </w:t>
      </w:r>
      <w:r>
        <w:rPr>
          <w:spacing w:val="-4"/>
          <w:sz w:val="24"/>
        </w:rPr>
        <w:t>klasyfikacyjnej</w:t>
      </w:r>
      <w:r>
        <w:rPr>
          <w:spacing w:val="-28"/>
          <w:sz w:val="24"/>
        </w:rPr>
        <w:t xml:space="preserve"> </w:t>
      </w:r>
      <w:r>
        <w:rPr>
          <w:spacing w:val="-3"/>
          <w:sz w:val="24"/>
        </w:rPr>
        <w:t>zachowania.</w:t>
      </w:r>
    </w:p>
    <w:p w14:paraId="4284C57E" w14:textId="77777777" w:rsidR="004E3CD2" w:rsidRDefault="004E3CD2" w:rsidP="000F067C">
      <w:pPr>
        <w:pStyle w:val="Akapitzlist"/>
        <w:numPr>
          <w:ilvl w:val="0"/>
          <w:numId w:val="23"/>
        </w:numPr>
        <w:tabs>
          <w:tab w:val="left" w:pos="350"/>
        </w:tabs>
        <w:spacing w:before="240" w:after="200"/>
        <w:ind w:left="349" w:hanging="234"/>
        <w:jc w:val="both"/>
        <w:rPr>
          <w:sz w:val="24"/>
        </w:rPr>
      </w:pPr>
      <w:r>
        <w:rPr>
          <w:spacing w:val="-4"/>
          <w:sz w:val="24"/>
        </w:rPr>
        <w:t xml:space="preserve">Klasyfikacji </w:t>
      </w:r>
      <w:r>
        <w:rPr>
          <w:spacing w:val="-3"/>
          <w:sz w:val="24"/>
        </w:rPr>
        <w:t xml:space="preserve">końcowej dokonuje się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oddziale klasy </w:t>
      </w:r>
      <w:r>
        <w:rPr>
          <w:spacing w:val="-4"/>
          <w:sz w:val="24"/>
        </w:rPr>
        <w:t>programowo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najwyższej.</w:t>
      </w:r>
    </w:p>
    <w:p w14:paraId="6539DEEC" w14:textId="77777777" w:rsidR="004E3CD2" w:rsidRDefault="004E3CD2" w:rsidP="000F067C">
      <w:pPr>
        <w:pStyle w:val="Akapitzlist"/>
        <w:numPr>
          <w:ilvl w:val="0"/>
          <w:numId w:val="23"/>
        </w:numPr>
        <w:tabs>
          <w:tab w:val="left" w:pos="350"/>
        </w:tabs>
        <w:spacing w:before="240" w:after="200"/>
        <w:ind w:left="349" w:hanging="234"/>
        <w:jc w:val="both"/>
        <w:rPr>
          <w:sz w:val="24"/>
        </w:rPr>
      </w:pPr>
      <w:r>
        <w:rPr>
          <w:sz w:val="24"/>
        </w:rPr>
        <w:t xml:space="preserve">Na </w:t>
      </w:r>
      <w:r>
        <w:rPr>
          <w:spacing w:val="-4"/>
          <w:sz w:val="24"/>
        </w:rPr>
        <w:t xml:space="preserve">klasyfikację </w:t>
      </w:r>
      <w:r>
        <w:rPr>
          <w:spacing w:val="-3"/>
          <w:sz w:val="24"/>
        </w:rPr>
        <w:t>końcową składają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się:</w:t>
      </w:r>
    </w:p>
    <w:p w14:paraId="7BE38284" w14:textId="77777777" w:rsidR="004E3CD2" w:rsidRDefault="004E3CD2" w:rsidP="000F067C">
      <w:pPr>
        <w:pStyle w:val="Akapitzlist"/>
        <w:numPr>
          <w:ilvl w:val="1"/>
          <w:numId w:val="23"/>
        </w:numPr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t>roczne oceny klasyfikacyjne z zajęć edukacyjnych ustalone w oddziale klasy programowo najwyższej;</w:t>
      </w:r>
    </w:p>
    <w:p w14:paraId="6212F9C3" w14:textId="33DB8FC7" w:rsidR="004E3CD2" w:rsidRDefault="004E3CD2" w:rsidP="000F067C">
      <w:pPr>
        <w:pStyle w:val="Akapitzlist"/>
        <w:numPr>
          <w:ilvl w:val="1"/>
          <w:numId w:val="23"/>
        </w:numPr>
        <w:spacing w:before="240" w:after="200"/>
        <w:ind w:left="709" w:right="120" w:hanging="286"/>
        <w:jc w:val="both"/>
        <w:rPr>
          <w:sz w:val="24"/>
        </w:rPr>
      </w:pPr>
      <w:r>
        <w:rPr>
          <w:sz w:val="24"/>
        </w:rPr>
        <w:t xml:space="preserve">roczne oceny klasyfikacyjne z zajęć edukacyjnych, których realizacja zakończyła się </w:t>
      </w:r>
      <w:r w:rsidR="0076426D">
        <w:rPr>
          <w:sz w:val="24"/>
        </w:rPr>
        <w:br/>
      </w:r>
      <w:r>
        <w:rPr>
          <w:sz w:val="24"/>
        </w:rPr>
        <w:t>w oddziale klas programowo</w:t>
      </w:r>
      <w:r>
        <w:rPr>
          <w:spacing w:val="-3"/>
          <w:sz w:val="24"/>
        </w:rPr>
        <w:t xml:space="preserve"> </w:t>
      </w:r>
      <w:r>
        <w:rPr>
          <w:sz w:val="24"/>
        </w:rPr>
        <w:t>niższych;</w:t>
      </w:r>
    </w:p>
    <w:p w14:paraId="0D0498C4" w14:textId="77777777" w:rsidR="004E3CD2" w:rsidRDefault="004E3CD2" w:rsidP="000F067C">
      <w:pPr>
        <w:pStyle w:val="Akapitzlist"/>
        <w:numPr>
          <w:ilvl w:val="1"/>
          <w:numId w:val="23"/>
        </w:numPr>
        <w:spacing w:before="240" w:after="200"/>
        <w:ind w:left="709" w:right="124" w:hanging="286"/>
        <w:jc w:val="both"/>
        <w:rPr>
          <w:sz w:val="24"/>
        </w:rPr>
      </w:pPr>
      <w:r>
        <w:rPr>
          <w:sz w:val="24"/>
        </w:rPr>
        <w:t>roczna ocena klasyfikacyjna zachowania ustalona w oddziale klasy programowo najwyższej.</w:t>
      </w:r>
    </w:p>
    <w:p w14:paraId="04655267" w14:textId="77777777" w:rsidR="004E3CD2" w:rsidRDefault="004E3CD2" w:rsidP="000F067C">
      <w:pPr>
        <w:pStyle w:val="Akapitzlist"/>
        <w:numPr>
          <w:ilvl w:val="0"/>
          <w:numId w:val="23"/>
        </w:numPr>
        <w:tabs>
          <w:tab w:val="left" w:pos="350"/>
        </w:tabs>
        <w:spacing w:before="240" w:after="200"/>
        <w:ind w:left="349" w:hanging="234"/>
        <w:jc w:val="both"/>
        <w:rPr>
          <w:sz w:val="24"/>
        </w:rPr>
      </w:pPr>
      <w:r>
        <w:rPr>
          <w:sz w:val="24"/>
        </w:rPr>
        <w:t xml:space="preserve">Ocena </w:t>
      </w:r>
      <w:r w:rsidRPr="0076426D">
        <w:rPr>
          <w:spacing w:val="-4"/>
          <w:sz w:val="24"/>
        </w:rPr>
        <w:t>klasyfikacyjna</w:t>
      </w:r>
      <w:r>
        <w:rPr>
          <w:sz w:val="24"/>
        </w:rPr>
        <w:t xml:space="preserve"> nie jest średnią ocen cząstkowych, ale nie może być niższa od tej średniej.</w:t>
      </w:r>
    </w:p>
    <w:p w14:paraId="0DA5403C" w14:textId="08A2564B" w:rsidR="004E3CD2" w:rsidRDefault="004E3CD2" w:rsidP="000F067C">
      <w:pPr>
        <w:pStyle w:val="Akapitzlist"/>
        <w:numPr>
          <w:ilvl w:val="0"/>
          <w:numId w:val="23"/>
        </w:numPr>
        <w:tabs>
          <w:tab w:val="left" w:pos="357"/>
        </w:tabs>
        <w:spacing w:before="240" w:after="200" w:line="276" w:lineRule="auto"/>
        <w:ind w:left="399" w:right="117" w:hanging="284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9"/>
          <w:sz w:val="24"/>
        </w:rPr>
        <w:t xml:space="preserve"> </w:t>
      </w:r>
      <w:r>
        <w:rPr>
          <w:sz w:val="24"/>
        </w:rPr>
        <w:t>uczniów</w:t>
      </w:r>
      <w:r>
        <w:rPr>
          <w:spacing w:val="-4"/>
          <w:sz w:val="24"/>
        </w:rPr>
        <w:t xml:space="preserve"> posiadających</w:t>
      </w:r>
      <w:r>
        <w:rPr>
          <w:spacing w:val="-11"/>
          <w:sz w:val="24"/>
        </w:rPr>
        <w:t xml:space="preserve"> </w:t>
      </w:r>
      <w:r>
        <w:rPr>
          <w:sz w:val="24"/>
        </w:rPr>
        <w:t>orzeczenie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potrzebie</w:t>
      </w:r>
      <w:r>
        <w:rPr>
          <w:spacing w:val="-8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9"/>
          <w:sz w:val="24"/>
        </w:rPr>
        <w:t xml:space="preserve"> </w:t>
      </w:r>
      <w:r>
        <w:rPr>
          <w:sz w:val="24"/>
        </w:rPr>
        <w:t>specjalnego</w:t>
      </w:r>
      <w:r>
        <w:rPr>
          <w:spacing w:val="-5"/>
          <w:sz w:val="24"/>
        </w:rPr>
        <w:t xml:space="preserve"> </w:t>
      </w:r>
      <w:r>
        <w:rPr>
          <w:sz w:val="24"/>
        </w:rPr>
        <w:t>wydane ze względu na niepełnosprawność intelektualną w stopniu umiarkowanym lub znacznym klasyfikacji</w:t>
      </w:r>
      <w:r>
        <w:rPr>
          <w:spacing w:val="-10"/>
          <w:sz w:val="24"/>
        </w:rPr>
        <w:t xml:space="preserve"> </w:t>
      </w:r>
      <w:r>
        <w:rPr>
          <w:sz w:val="24"/>
        </w:rPr>
        <w:t>śródrocznej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rocznej</w:t>
      </w:r>
      <w:r>
        <w:rPr>
          <w:spacing w:val="-9"/>
          <w:sz w:val="24"/>
        </w:rPr>
        <w:t xml:space="preserve"> </w:t>
      </w:r>
      <w:r>
        <w:rPr>
          <w:sz w:val="24"/>
        </w:rPr>
        <w:t>dokonuje</w:t>
      </w:r>
      <w:r>
        <w:rPr>
          <w:spacing w:val="-11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-10"/>
          <w:sz w:val="24"/>
        </w:rPr>
        <w:t xml:space="preserve"> </w:t>
      </w:r>
      <w:r>
        <w:rPr>
          <w:sz w:val="24"/>
        </w:rPr>
        <w:t>ustaleń</w:t>
      </w:r>
      <w:r>
        <w:rPr>
          <w:spacing w:val="-10"/>
          <w:sz w:val="24"/>
        </w:rPr>
        <w:t xml:space="preserve"> </w:t>
      </w:r>
      <w:r>
        <w:rPr>
          <w:sz w:val="24"/>
        </w:rPr>
        <w:t>zawartych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indy</w:t>
      </w:r>
      <w:r w:rsidR="0076426D">
        <w:rPr>
          <w:sz w:val="24"/>
        </w:rPr>
        <w:softHyphen/>
      </w:r>
      <w:r>
        <w:rPr>
          <w:sz w:val="24"/>
        </w:rPr>
        <w:t>widualnym programie edukacyjno-</w:t>
      </w:r>
      <w:r>
        <w:rPr>
          <w:spacing w:val="-3"/>
          <w:sz w:val="24"/>
        </w:rPr>
        <w:t xml:space="preserve"> </w:t>
      </w:r>
      <w:r>
        <w:rPr>
          <w:sz w:val="24"/>
        </w:rPr>
        <w:t>terapeutycznym.</w:t>
      </w:r>
    </w:p>
    <w:p w14:paraId="1F88EFC3" w14:textId="0F8DCEFF" w:rsidR="004E3CD2" w:rsidRDefault="004E3CD2" w:rsidP="000F067C">
      <w:pPr>
        <w:pStyle w:val="Akapitzlist"/>
        <w:numPr>
          <w:ilvl w:val="0"/>
          <w:numId w:val="23"/>
        </w:numPr>
        <w:tabs>
          <w:tab w:val="left" w:pos="350"/>
        </w:tabs>
        <w:spacing w:before="240" w:after="200" w:line="276" w:lineRule="auto"/>
        <w:ind w:left="399" w:right="113" w:hanging="284"/>
        <w:jc w:val="both"/>
        <w:rPr>
          <w:sz w:val="24"/>
        </w:rPr>
      </w:pPr>
      <w:r>
        <w:rPr>
          <w:spacing w:val="-3"/>
          <w:sz w:val="24"/>
        </w:rPr>
        <w:lastRenderedPageBreak/>
        <w:t xml:space="preserve">Ocena </w:t>
      </w:r>
      <w:r>
        <w:rPr>
          <w:spacing w:val="-4"/>
          <w:sz w:val="24"/>
        </w:rPr>
        <w:t xml:space="preserve">klasyfikacyjna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z w:val="24"/>
        </w:rPr>
        <w:t xml:space="preserve">nie ma </w:t>
      </w:r>
      <w:r>
        <w:rPr>
          <w:spacing w:val="-4"/>
          <w:sz w:val="24"/>
        </w:rPr>
        <w:t xml:space="preserve">wpływu </w:t>
      </w:r>
      <w:r>
        <w:rPr>
          <w:sz w:val="24"/>
        </w:rPr>
        <w:t xml:space="preserve">na </w:t>
      </w:r>
      <w:r>
        <w:rPr>
          <w:spacing w:val="-3"/>
          <w:sz w:val="24"/>
        </w:rPr>
        <w:t xml:space="preserve">ocenę klasyfikacyjną </w:t>
      </w:r>
      <w:r w:rsidR="0076426D">
        <w:rPr>
          <w:spacing w:val="-3"/>
          <w:sz w:val="24"/>
        </w:rPr>
        <w:br/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zachowania.</w:t>
      </w:r>
    </w:p>
    <w:p w14:paraId="60240325" w14:textId="4E4AC85B" w:rsidR="004E3CD2" w:rsidRPr="0076426D" w:rsidRDefault="004E3CD2" w:rsidP="000F067C">
      <w:pPr>
        <w:pStyle w:val="Akapitzlist"/>
        <w:numPr>
          <w:ilvl w:val="0"/>
          <w:numId w:val="23"/>
        </w:numPr>
        <w:tabs>
          <w:tab w:val="left" w:pos="465"/>
        </w:tabs>
        <w:spacing w:before="240" w:after="200" w:line="276" w:lineRule="auto"/>
        <w:ind w:left="399" w:right="112" w:hanging="284"/>
        <w:jc w:val="both"/>
        <w:rPr>
          <w:sz w:val="24"/>
        </w:rPr>
      </w:pPr>
      <w:r>
        <w:rPr>
          <w:spacing w:val="-3"/>
          <w:sz w:val="24"/>
        </w:rPr>
        <w:t>Roczna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ocena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klasyfikacyjna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dodatkowych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zajęć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edukacyjnych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z w:val="24"/>
        </w:rPr>
        <w:t>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wpływu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 xml:space="preserve">promocję </w:t>
      </w:r>
      <w:r>
        <w:rPr>
          <w:sz w:val="24"/>
        </w:rPr>
        <w:t xml:space="preserve">do </w:t>
      </w:r>
      <w:r>
        <w:rPr>
          <w:spacing w:val="-3"/>
          <w:sz w:val="24"/>
        </w:rPr>
        <w:t xml:space="preserve">oddziału klasy programowo </w:t>
      </w:r>
      <w:r>
        <w:rPr>
          <w:spacing w:val="-4"/>
          <w:sz w:val="24"/>
        </w:rPr>
        <w:t xml:space="preserve">wyższej </w:t>
      </w:r>
      <w:r>
        <w:rPr>
          <w:spacing w:val="-3"/>
          <w:sz w:val="24"/>
        </w:rPr>
        <w:t xml:space="preserve">ani </w:t>
      </w:r>
      <w:r>
        <w:rPr>
          <w:sz w:val="24"/>
        </w:rPr>
        <w:t xml:space="preserve">na </w:t>
      </w:r>
      <w:r>
        <w:rPr>
          <w:spacing w:val="-3"/>
          <w:sz w:val="24"/>
        </w:rPr>
        <w:t>ukończenie</w:t>
      </w:r>
      <w:r>
        <w:rPr>
          <w:spacing w:val="-38"/>
          <w:sz w:val="24"/>
        </w:rPr>
        <w:t xml:space="preserve"> </w:t>
      </w:r>
      <w:r>
        <w:rPr>
          <w:spacing w:val="-6"/>
          <w:sz w:val="24"/>
        </w:rPr>
        <w:t>szkoły.</w:t>
      </w:r>
    </w:p>
    <w:p w14:paraId="7EA00107" w14:textId="77777777" w:rsidR="004E3CD2" w:rsidRDefault="004E3CD2" w:rsidP="00554B68">
      <w:pPr>
        <w:pStyle w:val="Nagwek3"/>
      </w:pPr>
      <w:r>
        <w:t>§ 70</w:t>
      </w:r>
    </w:p>
    <w:p w14:paraId="4F0AE5E9" w14:textId="77777777" w:rsidR="004E3CD2" w:rsidRDefault="004E3CD2" w:rsidP="000F067C">
      <w:pPr>
        <w:pStyle w:val="Akapitzlist"/>
        <w:numPr>
          <w:ilvl w:val="0"/>
          <w:numId w:val="22"/>
        </w:numPr>
        <w:tabs>
          <w:tab w:val="left" w:pos="350"/>
        </w:tabs>
        <w:spacing w:before="240" w:after="200" w:line="276" w:lineRule="auto"/>
        <w:ind w:right="109" w:hanging="284"/>
        <w:jc w:val="both"/>
        <w:rPr>
          <w:sz w:val="24"/>
        </w:rPr>
      </w:pPr>
      <w:r>
        <w:rPr>
          <w:spacing w:val="-3"/>
          <w:sz w:val="24"/>
        </w:rPr>
        <w:t xml:space="preserve">Ocena </w:t>
      </w:r>
      <w:r>
        <w:rPr>
          <w:spacing w:val="-4"/>
          <w:sz w:val="24"/>
        </w:rPr>
        <w:t xml:space="preserve">klasyfikacyjna </w:t>
      </w:r>
      <w:r>
        <w:rPr>
          <w:spacing w:val="-3"/>
          <w:sz w:val="24"/>
        </w:rPr>
        <w:t xml:space="preserve">śródroczna </w:t>
      </w:r>
      <w:r>
        <w:rPr>
          <w:sz w:val="24"/>
        </w:rPr>
        <w:t xml:space="preserve">dla </w:t>
      </w:r>
      <w:r>
        <w:rPr>
          <w:spacing w:val="-3"/>
          <w:sz w:val="24"/>
        </w:rPr>
        <w:t xml:space="preserve">klas I-III </w:t>
      </w:r>
      <w:r>
        <w:rPr>
          <w:sz w:val="24"/>
        </w:rPr>
        <w:t xml:space="preserve">szkoły </w:t>
      </w:r>
      <w:r>
        <w:rPr>
          <w:spacing w:val="-3"/>
          <w:sz w:val="24"/>
        </w:rPr>
        <w:t xml:space="preserve">podstawowej jest </w:t>
      </w:r>
      <w:r>
        <w:rPr>
          <w:spacing w:val="-4"/>
          <w:sz w:val="24"/>
        </w:rPr>
        <w:t xml:space="preserve">oceną </w:t>
      </w:r>
      <w:r>
        <w:rPr>
          <w:spacing w:val="-3"/>
          <w:sz w:val="24"/>
        </w:rPr>
        <w:t xml:space="preserve">opisową, która informuje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osiągnięciach, postępach edukacyjnych </w:t>
      </w:r>
      <w:r>
        <w:rPr>
          <w:spacing w:val="-3"/>
          <w:sz w:val="24"/>
        </w:rPr>
        <w:t xml:space="preserve">ucznia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stanowi </w:t>
      </w:r>
      <w:r>
        <w:rPr>
          <w:spacing w:val="-4"/>
          <w:sz w:val="24"/>
        </w:rPr>
        <w:t xml:space="preserve">wskazówkę </w:t>
      </w:r>
      <w:r>
        <w:rPr>
          <w:sz w:val="24"/>
        </w:rPr>
        <w:t xml:space="preserve">do </w:t>
      </w:r>
      <w:r>
        <w:rPr>
          <w:spacing w:val="-4"/>
          <w:sz w:val="24"/>
        </w:rPr>
        <w:t xml:space="preserve">dalszej </w:t>
      </w:r>
      <w:r>
        <w:rPr>
          <w:spacing w:val="-6"/>
          <w:sz w:val="24"/>
        </w:rPr>
        <w:t xml:space="preserve">pracy. </w:t>
      </w:r>
      <w:r>
        <w:rPr>
          <w:spacing w:val="-4"/>
          <w:sz w:val="24"/>
        </w:rPr>
        <w:t xml:space="preserve">Przekazywana </w:t>
      </w:r>
      <w:r>
        <w:rPr>
          <w:spacing w:val="-3"/>
          <w:sz w:val="24"/>
        </w:rPr>
        <w:t xml:space="preserve">jest rodzicom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ujednoliconej </w:t>
      </w:r>
      <w:r>
        <w:rPr>
          <w:spacing w:val="-3"/>
          <w:sz w:val="24"/>
        </w:rPr>
        <w:t>formie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graficznej.</w:t>
      </w:r>
    </w:p>
    <w:p w14:paraId="09C5B57D" w14:textId="77777777" w:rsidR="004E3CD2" w:rsidRDefault="004E3CD2" w:rsidP="000F067C">
      <w:pPr>
        <w:pStyle w:val="Akapitzlist"/>
        <w:numPr>
          <w:ilvl w:val="0"/>
          <w:numId w:val="22"/>
        </w:numPr>
        <w:tabs>
          <w:tab w:val="left" w:pos="350"/>
        </w:tabs>
        <w:spacing w:before="240" w:after="200" w:line="276" w:lineRule="auto"/>
        <w:ind w:right="114" w:hanging="284"/>
        <w:jc w:val="both"/>
        <w:rPr>
          <w:sz w:val="24"/>
        </w:rPr>
      </w:pPr>
      <w:r>
        <w:rPr>
          <w:spacing w:val="-3"/>
          <w:sz w:val="24"/>
        </w:rPr>
        <w:t xml:space="preserve">Roczna opisowa ocena </w:t>
      </w:r>
      <w:r>
        <w:rPr>
          <w:spacing w:val="-4"/>
          <w:sz w:val="24"/>
        </w:rPr>
        <w:t xml:space="preserve">klasyfikacyjna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pacing w:val="-3"/>
          <w:sz w:val="24"/>
        </w:rPr>
        <w:t xml:space="preserve">uwzględnia poziom </w:t>
      </w:r>
      <w:r>
        <w:rPr>
          <w:sz w:val="24"/>
        </w:rPr>
        <w:t>opanowania przez ucznia wiadomości i umiejętności z zakresu wymagań określonych w podstawie programowej kształcenia ogólnego dla I etapu edukacyjnego oraz wskazuje potrzeby rozwojowe i edukacyjne ucznia związane z przezwyciężaniem trudności w nauce lub rozwijaniu</w:t>
      </w:r>
      <w:r>
        <w:rPr>
          <w:spacing w:val="-2"/>
          <w:sz w:val="24"/>
        </w:rPr>
        <w:t xml:space="preserve"> </w:t>
      </w:r>
      <w:r>
        <w:rPr>
          <w:sz w:val="24"/>
        </w:rPr>
        <w:t>uzdolnień.</w:t>
      </w:r>
    </w:p>
    <w:p w14:paraId="4CE3F37B" w14:textId="77777777" w:rsidR="004E3CD2" w:rsidRDefault="004E3CD2" w:rsidP="00554B68">
      <w:pPr>
        <w:pStyle w:val="Nagwek3"/>
      </w:pPr>
      <w:r>
        <w:t>§ 71</w:t>
      </w:r>
    </w:p>
    <w:p w14:paraId="13E77E48" w14:textId="066658EB" w:rsidR="004E3CD2" w:rsidRDefault="004E3CD2" w:rsidP="000F067C">
      <w:pPr>
        <w:pStyle w:val="Akapitzlist"/>
        <w:numPr>
          <w:ilvl w:val="0"/>
          <w:numId w:val="21"/>
        </w:numPr>
        <w:tabs>
          <w:tab w:val="left" w:pos="350"/>
        </w:tabs>
        <w:spacing w:before="240" w:after="200" w:line="276" w:lineRule="auto"/>
        <w:ind w:right="111" w:hanging="284"/>
        <w:jc w:val="both"/>
        <w:rPr>
          <w:sz w:val="24"/>
        </w:rPr>
      </w:pPr>
      <w:r>
        <w:rPr>
          <w:spacing w:val="-4"/>
          <w:sz w:val="24"/>
        </w:rPr>
        <w:t xml:space="preserve">Śródroczna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roczna opisowa ocena </w:t>
      </w:r>
      <w:r>
        <w:rPr>
          <w:spacing w:val="-4"/>
          <w:sz w:val="24"/>
        </w:rPr>
        <w:t xml:space="preserve">klasyfikacyjna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pacing w:val="-3"/>
          <w:sz w:val="24"/>
        </w:rPr>
        <w:t xml:space="preserve">uwzględnia </w:t>
      </w:r>
      <w:r>
        <w:rPr>
          <w:spacing w:val="-4"/>
          <w:sz w:val="24"/>
        </w:rPr>
        <w:t xml:space="preserve">poziom </w:t>
      </w:r>
      <w:r w:rsidR="0076426D">
        <w:rPr>
          <w:spacing w:val="-4"/>
          <w:sz w:val="24"/>
        </w:rPr>
        <w:br/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postępy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opanowaniu przez ucznia </w:t>
      </w:r>
      <w:r>
        <w:rPr>
          <w:spacing w:val="-4"/>
          <w:sz w:val="24"/>
        </w:rPr>
        <w:t xml:space="preserve">wiadomości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umiejętności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stosunku </w:t>
      </w:r>
      <w:r>
        <w:rPr>
          <w:sz w:val="24"/>
        </w:rPr>
        <w:t xml:space="preserve">do </w:t>
      </w:r>
      <w:r>
        <w:rPr>
          <w:spacing w:val="-4"/>
          <w:sz w:val="24"/>
        </w:rPr>
        <w:t xml:space="preserve">wymagań określonych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podstawie </w:t>
      </w:r>
      <w:r>
        <w:rPr>
          <w:spacing w:val="-4"/>
          <w:sz w:val="24"/>
        </w:rPr>
        <w:t xml:space="preserve">programowej </w:t>
      </w:r>
      <w:r>
        <w:rPr>
          <w:spacing w:val="-3"/>
          <w:sz w:val="24"/>
        </w:rPr>
        <w:t xml:space="preserve">kształcenia </w:t>
      </w:r>
      <w:r>
        <w:rPr>
          <w:spacing w:val="-4"/>
          <w:sz w:val="24"/>
        </w:rPr>
        <w:t xml:space="preserve">ogólnego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efektów </w:t>
      </w:r>
      <w:r>
        <w:rPr>
          <w:spacing w:val="-4"/>
          <w:sz w:val="24"/>
        </w:rPr>
        <w:t xml:space="preserve">kształcenia </w:t>
      </w:r>
      <w:r>
        <w:rPr>
          <w:sz w:val="24"/>
        </w:rPr>
        <w:t xml:space="preserve">dla </w:t>
      </w:r>
      <w:r>
        <w:rPr>
          <w:spacing w:val="-4"/>
          <w:sz w:val="24"/>
        </w:rPr>
        <w:t xml:space="preserve">danego </w:t>
      </w:r>
      <w:r>
        <w:rPr>
          <w:spacing w:val="-3"/>
          <w:sz w:val="24"/>
        </w:rPr>
        <w:t xml:space="preserve">etapu </w:t>
      </w:r>
      <w:r>
        <w:rPr>
          <w:spacing w:val="-4"/>
          <w:sz w:val="24"/>
        </w:rPr>
        <w:t xml:space="preserve">edukacyjnego </w:t>
      </w:r>
      <w:r>
        <w:rPr>
          <w:sz w:val="24"/>
        </w:rPr>
        <w:t xml:space="preserve">oraz </w:t>
      </w:r>
      <w:r>
        <w:rPr>
          <w:spacing w:val="-3"/>
          <w:sz w:val="24"/>
        </w:rPr>
        <w:t xml:space="preserve">wskazuje potrzeby rozwojowe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edukacyjne </w:t>
      </w:r>
      <w:r>
        <w:rPr>
          <w:spacing w:val="-3"/>
          <w:sz w:val="24"/>
        </w:rPr>
        <w:t xml:space="preserve">ucznia związane </w:t>
      </w:r>
      <w:r w:rsidR="0076426D">
        <w:rPr>
          <w:spacing w:val="-3"/>
          <w:sz w:val="24"/>
        </w:rPr>
        <w:br/>
      </w:r>
      <w:r>
        <w:rPr>
          <w:sz w:val="24"/>
        </w:rPr>
        <w:t xml:space="preserve">z </w:t>
      </w:r>
      <w:r>
        <w:rPr>
          <w:spacing w:val="-4"/>
          <w:sz w:val="24"/>
        </w:rPr>
        <w:t xml:space="preserve">przezwyciężaniem </w:t>
      </w:r>
      <w:r>
        <w:rPr>
          <w:spacing w:val="-3"/>
          <w:sz w:val="24"/>
        </w:rPr>
        <w:t xml:space="preserve">trudności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nauce lub </w:t>
      </w:r>
      <w:r>
        <w:rPr>
          <w:spacing w:val="-4"/>
          <w:sz w:val="24"/>
        </w:rPr>
        <w:t>rozwijaniem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uzdolnień.</w:t>
      </w:r>
    </w:p>
    <w:p w14:paraId="78AD5EE9" w14:textId="1F6DE41F" w:rsidR="004E3CD2" w:rsidRDefault="004E3CD2" w:rsidP="000F067C">
      <w:pPr>
        <w:pStyle w:val="Akapitzlist"/>
        <w:numPr>
          <w:ilvl w:val="0"/>
          <w:numId w:val="21"/>
        </w:numPr>
        <w:tabs>
          <w:tab w:val="left" w:pos="350"/>
        </w:tabs>
        <w:spacing w:before="240" w:after="200" w:line="276" w:lineRule="auto"/>
        <w:ind w:right="112" w:hanging="284"/>
        <w:jc w:val="both"/>
        <w:rPr>
          <w:sz w:val="24"/>
        </w:rPr>
      </w:pPr>
      <w:r>
        <w:rPr>
          <w:spacing w:val="-4"/>
          <w:sz w:val="24"/>
        </w:rPr>
        <w:t xml:space="preserve">Śródroczne, </w:t>
      </w:r>
      <w:r>
        <w:rPr>
          <w:spacing w:val="-3"/>
          <w:sz w:val="24"/>
        </w:rPr>
        <w:t xml:space="preserve">roczne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końcowe oceny </w:t>
      </w:r>
      <w:r>
        <w:rPr>
          <w:spacing w:val="-4"/>
          <w:sz w:val="24"/>
        </w:rPr>
        <w:t xml:space="preserve">klasyfikacyjne </w:t>
      </w:r>
      <w:r>
        <w:rPr>
          <w:sz w:val="24"/>
        </w:rPr>
        <w:t xml:space="preserve">z </w:t>
      </w:r>
      <w:r>
        <w:rPr>
          <w:spacing w:val="-4"/>
          <w:sz w:val="24"/>
        </w:rPr>
        <w:t xml:space="preserve">obowiązkowych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dodatkowych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>edukacyjnych</w:t>
      </w:r>
      <w:r>
        <w:rPr>
          <w:spacing w:val="-10"/>
          <w:sz w:val="24"/>
        </w:rPr>
        <w:t xml:space="preserve"> </w:t>
      </w:r>
      <w:r>
        <w:rPr>
          <w:sz w:val="24"/>
        </w:rPr>
        <w:t>dla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ucznia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posiadającego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orzeczenie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potrzebie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kształcenia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specjalnego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wydane </w:t>
      </w:r>
      <w:r>
        <w:rPr>
          <w:sz w:val="24"/>
        </w:rPr>
        <w:t xml:space="preserve">ze </w:t>
      </w:r>
      <w:r>
        <w:rPr>
          <w:spacing w:val="-3"/>
          <w:sz w:val="24"/>
        </w:rPr>
        <w:t xml:space="preserve">względu </w:t>
      </w:r>
      <w:r>
        <w:rPr>
          <w:sz w:val="24"/>
        </w:rPr>
        <w:t xml:space="preserve">na </w:t>
      </w:r>
      <w:r>
        <w:rPr>
          <w:spacing w:val="-4"/>
          <w:sz w:val="24"/>
        </w:rPr>
        <w:t>niepełnosprawność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intelektualną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stopniu </w:t>
      </w:r>
      <w:r>
        <w:rPr>
          <w:spacing w:val="-4"/>
          <w:sz w:val="24"/>
        </w:rPr>
        <w:t xml:space="preserve">umiarkowanym </w:t>
      </w:r>
      <w:r>
        <w:rPr>
          <w:sz w:val="24"/>
        </w:rPr>
        <w:t xml:space="preserve">lub </w:t>
      </w:r>
      <w:r>
        <w:rPr>
          <w:spacing w:val="-4"/>
          <w:sz w:val="24"/>
        </w:rPr>
        <w:t xml:space="preserve">znacznym </w:t>
      </w:r>
      <w:r w:rsidR="0076426D">
        <w:rPr>
          <w:spacing w:val="-4"/>
          <w:sz w:val="24"/>
        </w:rPr>
        <w:br/>
      </w:r>
      <w:r>
        <w:rPr>
          <w:sz w:val="24"/>
        </w:rPr>
        <w:t xml:space="preserve">są </w:t>
      </w:r>
      <w:r>
        <w:rPr>
          <w:spacing w:val="-3"/>
          <w:sz w:val="24"/>
        </w:rPr>
        <w:t>ocenami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opisowymi.</w:t>
      </w:r>
    </w:p>
    <w:p w14:paraId="7785D5C8" w14:textId="77777777" w:rsidR="004E3CD2" w:rsidRDefault="004E3CD2" w:rsidP="000F067C">
      <w:pPr>
        <w:pStyle w:val="Akapitzlist"/>
        <w:numPr>
          <w:ilvl w:val="0"/>
          <w:numId w:val="21"/>
        </w:numPr>
        <w:tabs>
          <w:tab w:val="left" w:pos="350"/>
        </w:tabs>
        <w:spacing w:before="240" w:after="200" w:line="276" w:lineRule="auto"/>
        <w:ind w:right="109" w:hanging="284"/>
        <w:jc w:val="both"/>
        <w:rPr>
          <w:sz w:val="24"/>
        </w:rPr>
      </w:pPr>
      <w:r>
        <w:rPr>
          <w:spacing w:val="-4"/>
          <w:sz w:val="24"/>
        </w:rPr>
        <w:t xml:space="preserve">Śródroczną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roczną </w:t>
      </w:r>
      <w:r>
        <w:rPr>
          <w:spacing w:val="-4"/>
          <w:sz w:val="24"/>
        </w:rPr>
        <w:t xml:space="preserve">ocenę klasyfikacyjną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z w:val="24"/>
        </w:rPr>
        <w:t xml:space="preserve">dla </w:t>
      </w:r>
      <w:r>
        <w:rPr>
          <w:spacing w:val="-3"/>
          <w:sz w:val="24"/>
        </w:rPr>
        <w:t xml:space="preserve">ucznia </w:t>
      </w:r>
      <w:r>
        <w:rPr>
          <w:spacing w:val="-4"/>
          <w:sz w:val="24"/>
        </w:rPr>
        <w:t xml:space="preserve">posiadającego </w:t>
      </w:r>
      <w:r>
        <w:rPr>
          <w:spacing w:val="-3"/>
          <w:sz w:val="24"/>
        </w:rPr>
        <w:t xml:space="preserve">orzeczenie </w:t>
      </w:r>
      <w:r>
        <w:rPr>
          <w:sz w:val="24"/>
        </w:rPr>
        <w:t xml:space="preserve">o </w:t>
      </w:r>
      <w:r>
        <w:rPr>
          <w:spacing w:val="-3"/>
          <w:sz w:val="24"/>
        </w:rPr>
        <w:t xml:space="preserve">potrzebie kształcenia </w:t>
      </w:r>
      <w:r>
        <w:rPr>
          <w:spacing w:val="-4"/>
          <w:sz w:val="24"/>
        </w:rPr>
        <w:t xml:space="preserve">specjalnego </w:t>
      </w:r>
      <w:r>
        <w:rPr>
          <w:spacing w:val="-3"/>
          <w:sz w:val="24"/>
        </w:rPr>
        <w:t xml:space="preserve">ustala </w:t>
      </w:r>
      <w:r>
        <w:rPr>
          <w:spacing w:val="-4"/>
          <w:sz w:val="24"/>
        </w:rPr>
        <w:t xml:space="preserve">nauczyciel </w:t>
      </w:r>
      <w:r>
        <w:rPr>
          <w:spacing w:val="-3"/>
          <w:sz w:val="24"/>
        </w:rPr>
        <w:t xml:space="preserve">prowadzący dane zajęcia </w:t>
      </w:r>
      <w:r>
        <w:rPr>
          <w:spacing w:val="-4"/>
          <w:sz w:val="24"/>
        </w:rPr>
        <w:t>edukacyjne.</w:t>
      </w:r>
    </w:p>
    <w:p w14:paraId="6B79440B" w14:textId="2EBEA783" w:rsidR="004E3CD2" w:rsidRDefault="004E3CD2" w:rsidP="000F067C">
      <w:pPr>
        <w:pStyle w:val="Akapitzlist"/>
        <w:numPr>
          <w:ilvl w:val="0"/>
          <w:numId w:val="21"/>
        </w:numPr>
        <w:tabs>
          <w:tab w:val="left" w:pos="347"/>
        </w:tabs>
        <w:spacing w:before="240" w:after="200" w:line="276" w:lineRule="auto"/>
        <w:ind w:right="112" w:hanging="284"/>
        <w:jc w:val="both"/>
        <w:rPr>
          <w:sz w:val="24"/>
        </w:rPr>
      </w:pPr>
      <w:r>
        <w:rPr>
          <w:spacing w:val="-3"/>
          <w:sz w:val="24"/>
        </w:rPr>
        <w:t xml:space="preserve">Jeżeli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wyniku klasyfikacji śródrocznej stwierdzono, </w:t>
      </w:r>
      <w:r>
        <w:rPr>
          <w:sz w:val="24"/>
        </w:rPr>
        <w:t xml:space="preserve">że </w:t>
      </w:r>
      <w:r>
        <w:rPr>
          <w:spacing w:val="-3"/>
          <w:sz w:val="24"/>
        </w:rPr>
        <w:t xml:space="preserve">poziom </w:t>
      </w:r>
      <w:r>
        <w:rPr>
          <w:spacing w:val="-4"/>
          <w:sz w:val="24"/>
        </w:rPr>
        <w:t xml:space="preserve">osiągnięć edukacyjnych </w:t>
      </w:r>
      <w:r>
        <w:rPr>
          <w:spacing w:val="-3"/>
          <w:sz w:val="24"/>
        </w:rPr>
        <w:t>ucznia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uniemożliwi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utrudni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kontynuowanie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nauki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danym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roku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klasie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programowo </w:t>
      </w:r>
      <w:r>
        <w:rPr>
          <w:spacing w:val="-3"/>
          <w:sz w:val="24"/>
        </w:rPr>
        <w:t xml:space="preserve">wyższej, zespół </w:t>
      </w:r>
      <w:r>
        <w:rPr>
          <w:spacing w:val="-4"/>
          <w:sz w:val="24"/>
        </w:rPr>
        <w:t xml:space="preserve">nauczycieli uczących </w:t>
      </w:r>
      <w:r>
        <w:rPr>
          <w:spacing w:val="-3"/>
          <w:sz w:val="24"/>
        </w:rPr>
        <w:t xml:space="preserve">ucznia </w:t>
      </w:r>
      <w:r>
        <w:rPr>
          <w:spacing w:val="-4"/>
          <w:sz w:val="24"/>
        </w:rPr>
        <w:t xml:space="preserve">opracuje program </w:t>
      </w:r>
      <w:r>
        <w:rPr>
          <w:spacing w:val="-3"/>
          <w:sz w:val="24"/>
        </w:rPr>
        <w:t xml:space="preserve">działań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celu uzupełnienia przez ucznia </w:t>
      </w:r>
      <w:r>
        <w:rPr>
          <w:spacing w:val="-4"/>
          <w:sz w:val="24"/>
        </w:rPr>
        <w:t xml:space="preserve">braków: </w:t>
      </w:r>
      <w:r>
        <w:rPr>
          <w:spacing w:val="-3"/>
          <w:sz w:val="24"/>
        </w:rPr>
        <w:t xml:space="preserve">zindywidualizowanie </w:t>
      </w:r>
      <w:r>
        <w:rPr>
          <w:spacing w:val="-4"/>
          <w:sz w:val="24"/>
        </w:rPr>
        <w:t xml:space="preserve">wymagań </w:t>
      </w:r>
      <w:r>
        <w:rPr>
          <w:spacing w:val="-3"/>
          <w:sz w:val="24"/>
        </w:rPr>
        <w:t xml:space="preserve">wobec ucznia, pomoc koleżeńska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indywidualna </w:t>
      </w:r>
      <w:r>
        <w:rPr>
          <w:spacing w:val="-3"/>
          <w:sz w:val="24"/>
        </w:rPr>
        <w:t xml:space="preserve">pomoc </w:t>
      </w:r>
      <w:r>
        <w:rPr>
          <w:spacing w:val="-4"/>
          <w:sz w:val="24"/>
        </w:rPr>
        <w:t xml:space="preserve">nauczyciela </w:t>
      </w:r>
      <w:r>
        <w:rPr>
          <w:sz w:val="24"/>
        </w:rPr>
        <w:t xml:space="preserve">lub </w:t>
      </w:r>
      <w:r>
        <w:rPr>
          <w:spacing w:val="-3"/>
          <w:sz w:val="24"/>
        </w:rPr>
        <w:t>zajęcia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dydaktyczno-wyrównawcze.</w:t>
      </w:r>
    </w:p>
    <w:p w14:paraId="400DD884" w14:textId="77777777" w:rsidR="004E3CD2" w:rsidRDefault="004E3CD2" w:rsidP="000F067C">
      <w:pPr>
        <w:pStyle w:val="Akapitzlist"/>
        <w:numPr>
          <w:ilvl w:val="0"/>
          <w:numId w:val="21"/>
        </w:numPr>
        <w:tabs>
          <w:tab w:val="left" w:pos="350"/>
        </w:tabs>
        <w:spacing w:before="240" w:after="200" w:line="276" w:lineRule="auto"/>
        <w:ind w:right="109" w:hanging="284"/>
        <w:jc w:val="both"/>
        <w:rPr>
          <w:sz w:val="24"/>
        </w:rPr>
      </w:pPr>
      <w:r>
        <w:rPr>
          <w:spacing w:val="-3"/>
          <w:sz w:val="24"/>
        </w:rPr>
        <w:t xml:space="preserve">Uczeń </w:t>
      </w:r>
      <w:r>
        <w:rPr>
          <w:sz w:val="24"/>
        </w:rPr>
        <w:t xml:space="preserve">może </w:t>
      </w:r>
      <w:r>
        <w:rPr>
          <w:spacing w:val="-3"/>
          <w:sz w:val="24"/>
        </w:rPr>
        <w:t xml:space="preserve">nie </w:t>
      </w:r>
      <w:r>
        <w:rPr>
          <w:spacing w:val="-4"/>
          <w:sz w:val="24"/>
        </w:rPr>
        <w:t xml:space="preserve">być </w:t>
      </w:r>
      <w:r>
        <w:rPr>
          <w:spacing w:val="-3"/>
          <w:sz w:val="24"/>
        </w:rPr>
        <w:t xml:space="preserve">klasyfikowany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jednego, </w:t>
      </w:r>
      <w:r>
        <w:rPr>
          <w:sz w:val="24"/>
        </w:rPr>
        <w:t xml:space="preserve">kilku </w:t>
      </w:r>
      <w:r>
        <w:rPr>
          <w:spacing w:val="-3"/>
          <w:sz w:val="24"/>
        </w:rPr>
        <w:t xml:space="preserve">lub wszystkich zajęć </w:t>
      </w:r>
      <w:r>
        <w:rPr>
          <w:spacing w:val="-4"/>
          <w:sz w:val="24"/>
        </w:rPr>
        <w:t>edukacyjnych,</w:t>
      </w:r>
      <w:r>
        <w:rPr>
          <w:spacing w:val="-42"/>
          <w:sz w:val="24"/>
        </w:rPr>
        <w:t xml:space="preserve"> </w:t>
      </w:r>
      <w:r>
        <w:rPr>
          <w:spacing w:val="-3"/>
          <w:sz w:val="24"/>
        </w:rPr>
        <w:t xml:space="preserve">jeżeli brak jest podstaw </w:t>
      </w:r>
      <w:r>
        <w:rPr>
          <w:sz w:val="24"/>
        </w:rPr>
        <w:t xml:space="preserve">do </w:t>
      </w:r>
      <w:r>
        <w:rPr>
          <w:spacing w:val="-3"/>
          <w:sz w:val="24"/>
        </w:rPr>
        <w:t xml:space="preserve">ustalenia </w:t>
      </w:r>
      <w:r>
        <w:rPr>
          <w:spacing w:val="-4"/>
          <w:sz w:val="24"/>
        </w:rPr>
        <w:t xml:space="preserve">śródrocznej </w:t>
      </w:r>
      <w:r>
        <w:rPr>
          <w:sz w:val="24"/>
        </w:rPr>
        <w:t xml:space="preserve">lub </w:t>
      </w:r>
      <w:r>
        <w:rPr>
          <w:spacing w:val="-4"/>
          <w:sz w:val="24"/>
        </w:rPr>
        <w:t xml:space="preserve">rocznej </w:t>
      </w:r>
      <w:r>
        <w:rPr>
          <w:spacing w:val="-3"/>
          <w:sz w:val="24"/>
        </w:rPr>
        <w:t xml:space="preserve">oceny </w:t>
      </w:r>
      <w:r>
        <w:rPr>
          <w:spacing w:val="-4"/>
          <w:sz w:val="24"/>
        </w:rPr>
        <w:t xml:space="preserve">klasyfikacyjnej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powodu </w:t>
      </w:r>
      <w:r>
        <w:rPr>
          <w:spacing w:val="-4"/>
          <w:sz w:val="24"/>
        </w:rPr>
        <w:t xml:space="preserve">nieobecności </w:t>
      </w:r>
      <w:r>
        <w:rPr>
          <w:spacing w:val="-3"/>
          <w:sz w:val="24"/>
        </w:rPr>
        <w:t xml:space="preserve">ucznia </w:t>
      </w:r>
      <w:r>
        <w:rPr>
          <w:sz w:val="24"/>
        </w:rPr>
        <w:t xml:space="preserve">na </w:t>
      </w:r>
      <w:r>
        <w:rPr>
          <w:spacing w:val="-3"/>
          <w:sz w:val="24"/>
        </w:rPr>
        <w:t xml:space="preserve">zajęciach </w:t>
      </w:r>
      <w:r>
        <w:rPr>
          <w:spacing w:val="-4"/>
          <w:sz w:val="24"/>
        </w:rPr>
        <w:t xml:space="preserve">edukacyjnych przekraczającej </w:t>
      </w:r>
      <w:r>
        <w:rPr>
          <w:spacing w:val="-3"/>
          <w:sz w:val="24"/>
        </w:rPr>
        <w:t xml:space="preserve">połowę </w:t>
      </w:r>
      <w:r>
        <w:rPr>
          <w:spacing w:val="-4"/>
          <w:sz w:val="24"/>
        </w:rPr>
        <w:t xml:space="preserve">czasu </w:t>
      </w:r>
      <w:r>
        <w:rPr>
          <w:spacing w:val="-3"/>
          <w:sz w:val="24"/>
        </w:rPr>
        <w:t xml:space="preserve">przeznaczonego </w:t>
      </w:r>
      <w:r>
        <w:rPr>
          <w:sz w:val="24"/>
        </w:rPr>
        <w:t xml:space="preserve">na te </w:t>
      </w:r>
      <w:r>
        <w:rPr>
          <w:spacing w:val="-3"/>
          <w:sz w:val="24"/>
        </w:rPr>
        <w:t xml:space="preserve">zajęcia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szkolnym </w:t>
      </w:r>
      <w:r>
        <w:rPr>
          <w:spacing w:val="-3"/>
          <w:sz w:val="24"/>
        </w:rPr>
        <w:t>planie</w:t>
      </w:r>
      <w:r>
        <w:rPr>
          <w:spacing w:val="-36"/>
          <w:sz w:val="24"/>
        </w:rPr>
        <w:t xml:space="preserve"> </w:t>
      </w:r>
      <w:r>
        <w:rPr>
          <w:spacing w:val="-3"/>
          <w:sz w:val="24"/>
        </w:rPr>
        <w:t>nauczania.</w:t>
      </w:r>
    </w:p>
    <w:p w14:paraId="77FD8107" w14:textId="77777777" w:rsidR="004E3CD2" w:rsidRDefault="004E3CD2" w:rsidP="000F067C">
      <w:pPr>
        <w:pStyle w:val="Akapitzlist"/>
        <w:numPr>
          <w:ilvl w:val="0"/>
          <w:numId w:val="21"/>
        </w:numPr>
        <w:tabs>
          <w:tab w:val="left" w:pos="350"/>
        </w:tabs>
        <w:spacing w:before="240" w:after="200" w:line="276" w:lineRule="auto"/>
        <w:ind w:right="114" w:hanging="284"/>
        <w:jc w:val="both"/>
        <w:rPr>
          <w:sz w:val="24"/>
        </w:rPr>
      </w:pPr>
      <w:r>
        <w:rPr>
          <w:spacing w:val="-4"/>
          <w:sz w:val="24"/>
        </w:rPr>
        <w:lastRenderedPageBreak/>
        <w:t xml:space="preserve">Laureat </w:t>
      </w:r>
      <w:r>
        <w:rPr>
          <w:spacing w:val="-3"/>
          <w:sz w:val="24"/>
        </w:rPr>
        <w:t xml:space="preserve">konkursu </w:t>
      </w:r>
      <w:r>
        <w:rPr>
          <w:spacing w:val="-4"/>
          <w:sz w:val="24"/>
        </w:rPr>
        <w:t xml:space="preserve">przedmiotowego </w:t>
      </w:r>
      <w:r>
        <w:rPr>
          <w:sz w:val="24"/>
        </w:rPr>
        <w:t xml:space="preserve">o </w:t>
      </w:r>
      <w:r>
        <w:rPr>
          <w:spacing w:val="-3"/>
          <w:sz w:val="24"/>
        </w:rPr>
        <w:t xml:space="preserve">zasięgu wojewódzkim lub </w:t>
      </w:r>
      <w:r>
        <w:rPr>
          <w:spacing w:val="-4"/>
          <w:sz w:val="24"/>
        </w:rPr>
        <w:t xml:space="preserve">ponadwojewódzkim oraz </w:t>
      </w:r>
      <w:r>
        <w:rPr>
          <w:spacing w:val="-3"/>
          <w:sz w:val="24"/>
        </w:rPr>
        <w:t xml:space="preserve">laureat </w:t>
      </w:r>
      <w:r>
        <w:rPr>
          <w:sz w:val="24"/>
        </w:rPr>
        <w:t xml:space="preserve">lub </w:t>
      </w:r>
      <w:r>
        <w:rPr>
          <w:spacing w:val="-3"/>
          <w:sz w:val="24"/>
        </w:rPr>
        <w:t xml:space="preserve">finalista </w:t>
      </w:r>
      <w:r>
        <w:rPr>
          <w:spacing w:val="-4"/>
          <w:sz w:val="24"/>
        </w:rPr>
        <w:t xml:space="preserve">ogólnopolskiej </w:t>
      </w:r>
      <w:r>
        <w:rPr>
          <w:spacing w:val="-3"/>
          <w:sz w:val="24"/>
        </w:rPr>
        <w:t xml:space="preserve">olimpiady przedmiotowej otrzymuje </w:t>
      </w:r>
      <w:r>
        <w:rPr>
          <w:sz w:val="24"/>
        </w:rPr>
        <w:t xml:space="preserve">z </w:t>
      </w:r>
      <w:r>
        <w:rPr>
          <w:spacing w:val="-4"/>
          <w:sz w:val="24"/>
        </w:rPr>
        <w:t xml:space="preserve">danych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pacing w:val="-3"/>
          <w:sz w:val="24"/>
        </w:rPr>
        <w:t xml:space="preserve">najwyższą </w:t>
      </w:r>
      <w:r>
        <w:rPr>
          <w:spacing w:val="-4"/>
          <w:sz w:val="24"/>
        </w:rPr>
        <w:t xml:space="preserve">pozytywną </w:t>
      </w:r>
      <w:r>
        <w:rPr>
          <w:spacing w:val="-3"/>
          <w:sz w:val="24"/>
        </w:rPr>
        <w:t>roczną ocenę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klasyfikacyjną.</w:t>
      </w:r>
    </w:p>
    <w:p w14:paraId="2310CD9A" w14:textId="77777777" w:rsidR="004E3CD2" w:rsidRDefault="004E3CD2" w:rsidP="00554B68">
      <w:pPr>
        <w:pStyle w:val="Nagwek3"/>
      </w:pPr>
      <w:r>
        <w:t>§ 72</w:t>
      </w:r>
    </w:p>
    <w:p w14:paraId="29A61B9B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/>
        <w:ind w:hanging="234"/>
        <w:jc w:val="both"/>
        <w:rPr>
          <w:sz w:val="24"/>
        </w:rPr>
      </w:pPr>
      <w:r>
        <w:rPr>
          <w:spacing w:val="-3"/>
          <w:sz w:val="24"/>
        </w:rPr>
        <w:t xml:space="preserve">Oceny </w:t>
      </w:r>
      <w:r>
        <w:rPr>
          <w:sz w:val="24"/>
        </w:rPr>
        <w:t xml:space="preserve">są </w:t>
      </w:r>
      <w:r>
        <w:rPr>
          <w:spacing w:val="-3"/>
          <w:sz w:val="24"/>
        </w:rPr>
        <w:t xml:space="preserve">jawne </w:t>
      </w:r>
      <w:r>
        <w:rPr>
          <w:sz w:val="24"/>
        </w:rPr>
        <w:t xml:space="preserve">dla </w:t>
      </w:r>
      <w:r>
        <w:rPr>
          <w:spacing w:val="-3"/>
          <w:sz w:val="24"/>
        </w:rPr>
        <w:t xml:space="preserve">ucznia </w:t>
      </w:r>
      <w:r>
        <w:rPr>
          <w:sz w:val="24"/>
        </w:rPr>
        <w:t xml:space="preserve">i </w:t>
      </w:r>
      <w:r>
        <w:rPr>
          <w:spacing w:val="-3"/>
          <w:sz w:val="24"/>
        </w:rPr>
        <w:t>jego</w:t>
      </w:r>
      <w:r>
        <w:rPr>
          <w:spacing w:val="-39"/>
          <w:sz w:val="24"/>
        </w:rPr>
        <w:t xml:space="preserve"> </w:t>
      </w:r>
      <w:r>
        <w:rPr>
          <w:spacing w:val="-5"/>
          <w:sz w:val="24"/>
        </w:rPr>
        <w:t>rodziców.</w:t>
      </w:r>
    </w:p>
    <w:p w14:paraId="4A1BB606" w14:textId="632D0BC1" w:rsidR="004E3CD2" w:rsidRPr="0098726A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 w:line="276" w:lineRule="auto"/>
        <w:ind w:left="399" w:right="111" w:hanging="284"/>
        <w:jc w:val="both"/>
        <w:rPr>
          <w:sz w:val="24"/>
        </w:rPr>
      </w:pPr>
      <w:r>
        <w:rPr>
          <w:spacing w:val="-3"/>
          <w:sz w:val="24"/>
        </w:rPr>
        <w:t xml:space="preserve">Postępy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osiągnięcia ucznia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edukacji odnotowywane </w:t>
      </w:r>
      <w:r>
        <w:rPr>
          <w:sz w:val="24"/>
        </w:rPr>
        <w:t xml:space="preserve">są </w:t>
      </w:r>
      <w:r>
        <w:rPr>
          <w:spacing w:val="-4"/>
          <w:sz w:val="24"/>
        </w:rPr>
        <w:t xml:space="preserve">systematycznie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dzienniku </w:t>
      </w:r>
      <w:r>
        <w:rPr>
          <w:spacing w:val="-4"/>
          <w:sz w:val="24"/>
        </w:rPr>
        <w:t>elektronicznym.</w:t>
      </w:r>
    </w:p>
    <w:p w14:paraId="4059469B" w14:textId="3BF68824" w:rsidR="0098726A" w:rsidRPr="0098726A" w:rsidRDefault="0098726A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 w:line="276" w:lineRule="auto"/>
        <w:ind w:right="111" w:hanging="234"/>
        <w:jc w:val="both"/>
        <w:rPr>
          <w:sz w:val="24"/>
        </w:rPr>
      </w:pPr>
      <w:r w:rsidRPr="0098726A">
        <w:rPr>
          <w:spacing w:val="-3"/>
          <w:sz w:val="24"/>
        </w:rPr>
        <w:t>Uczeń ma prawo poprawić bieżące oceny w terminie i formie ustalonym</w:t>
      </w:r>
      <w:r>
        <w:rPr>
          <w:spacing w:val="-3"/>
          <w:sz w:val="24"/>
        </w:rPr>
        <w:t>i</w:t>
      </w:r>
      <w:r w:rsidRPr="0098726A">
        <w:rPr>
          <w:spacing w:val="-3"/>
          <w:sz w:val="24"/>
        </w:rPr>
        <w:t xml:space="preserve"> przez nauczyciela, nie dłużej niż w ciągu dwóch tygodni.</w:t>
      </w:r>
    </w:p>
    <w:p w14:paraId="67EBA027" w14:textId="46442C03" w:rsidR="004E3CD2" w:rsidRPr="0098726A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 w:line="276" w:lineRule="auto"/>
        <w:ind w:right="111" w:hanging="234"/>
        <w:jc w:val="both"/>
        <w:rPr>
          <w:sz w:val="24"/>
        </w:rPr>
      </w:pPr>
      <w:r w:rsidRPr="0098726A">
        <w:rPr>
          <w:spacing w:val="-4"/>
          <w:sz w:val="24"/>
        </w:rPr>
        <w:t xml:space="preserve">Informacje </w:t>
      </w:r>
      <w:r w:rsidRPr="0098726A">
        <w:rPr>
          <w:sz w:val="24"/>
        </w:rPr>
        <w:t xml:space="preserve">o </w:t>
      </w:r>
      <w:r w:rsidRPr="0098726A">
        <w:rPr>
          <w:spacing w:val="-4"/>
          <w:sz w:val="24"/>
        </w:rPr>
        <w:t xml:space="preserve">osiągnięciach </w:t>
      </w:r>
      <w:r w:rsidRPr="0098726A">
        <w:rPr>
          <w:sz w:val="24"/>
        </w:rPr>
        <w:t xml:space="preserve">i </w:t>
      </w:r>
      <w:r w:rsidRPr="0098726A">
        <w:rPr>
          <w:spacing w:val="-3"/>
          <w:sz w:val="24"/>
        </w:rPr>
        <w:t xml:space="preserve">zachowaniu ucznia </w:t>
      </w:r>
      <w:r w:rsidRPr="0098726A">
        <w:rPr>
          <w:sz w:val="24"/>
        </w:rPr>
        <w:t>nauczyciele</w:t>
      </w:r>
      <w:r w:rsidRPr="0098726A">
        <w:rPr>
          <w:spacing w:val="-19"/>
          <w:sz w:val="24"/>
        </w:rPr>
        <w:t xml:space="preserve"> </w:t>
      </w:r>
      <w:r w:rsidRPr="0098726A">
        <w:rPr>
          <w:sz w:val="24"/>
        </w:rPr>
        <w:t>przekazują:</w:t>
      </w:r>
    </w:p>
    <w:p w14:paraId="25757C1D" w14:textId="77777777" w:rsidR="004E3CD2" w:rsidRDefault="004E3CD2" w:rsidP="000F067C">
      <w:pPr>
        <w:pStyle w:val="Akapitzlist"/>
        <w:numPr>
          <w:ilvl w:val="1"/>
          <w:numId w:val="20"/>
        </w:numPr>
        <w:tabs>
          <w:tab w:val="left" w:pos="539"/>
        </w:tabs>
        <w:spacing w:before="240" w:after="200"/>
        <w:jc w:val="both"/>
        <w:rPr>
          <w:sz w:val="24"/>
        </w:rPr>
      </w:pPr>
      <w:r>
        <w:rPr>
          <w:sz w:val="24"/>
        </w:rPr>
        <w:t>w czasie: wywiadówek, rozmów indywidualnych, konsultacji</w:t>
      </w:r>
      <w:r>
        <w:rPr>
          <w:spacing w:val="-3"/>
          <w:sz w:val="24"/>
        </w:rPr>
        <w:t xml:space="preserve"> </w:t>
      </w:r>
      <w:r>
        <w:rPr>
          <w:sz w:val="24"/>
        </w:rPr>
        <w:t>indywidualnych;</w:t>
      </w:r>
    </w:p>
    <w:p w14:paraId="2727360F" w14:textId="77777777" w:rsidR="004E3CD2" w:rsidRDefault="004E3CD2" w:rsidP="000F067C">
      <w:pPr>
        <w:pStyle w:val="Akapitzlist"/>
        <w:numPr>
          <w:ilvl w:val="1"/>
          <w:numId w:val="20"/>
        </w:numPr>
        <w:tabs>
          <w:tab w:val="left" w:pos="539"/>
        </w:tabs>
        <w:spacing w:before="240" w:after="200"/>
        <w:jc w:val="both"/>
        <w:rPr>
          <w:sz w:val="24"/>
        </w:rPr>
      </w:pPr>
      <w:r>
        <w:rPr>
          <w:sz w:val="24"/>
        </w:rPr>
        <w:t>poprzez korespondencję.</w:t>
      </w:r>
    </w:p>
    <w:p w14:paraId="25C97C63" w14:textId="1227A595" w:rsidR="004E3CD2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 w:line="276" w:lineRule="auto"/>
        <w:ind w:left="399" w:right="111" w:hanging="284"/>
        <w:jc w:val="both"/>
        <w:rPr>
          <w:sz w:val="24"/>
        </w:rPr>
      </w:pPr>
      <w:r>
        <w:rPr>
          <w:sz w:val="24"/>
        </w:rPr>
        <w:t xml:space="preserve">W </w:t>
      </w:r>
      <w:r>
        <w:rPr>
          <w:spacing w:val="-3"/>
          <w:sz w:val="24"/>
        </w:rPr>
        <w:t xml:space="preserve">klasach I-III obserwacje </w:t>
      </w:r>
      <w:r>
        <w:rPr>
          <w:spacing w:val="-4"/>
          <w:sz w:val="24"/>
        </w:rPr>
        <w:t xml:space="preserve">dotyczące </w:t>
      </w:r>
      <w:r>
        <w:rPr>
          <w:spacing w:val="-3"/>
          <w:sz w:val="24"/>
        </w:rPr>
        <w:t xml:space="preserve">zachowania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umiejętności </w:t>
      </w:r>
      <w:r>
        <w:rPr>
          <w:spacing w:val="-4"/>
          <w:sz w:val="24"/>
        </w:rPr>
        <w:t xml:space="preserve">społecznych </w:t>
      </w:r>
      <w:r>
        <w:rPr>
          <w:spacing w:val="-3"/>
          <w:sz w:val="24"/>
        </w:rPr>
        <w:t xml:space="preserve">dziecka </w:t>
      </w:r>
      <w:r>
        <w:rPr>
          <w:spacing w:val="-4"/>
          <w:sz w:val="24"/>
        </w:rPr>
        <w:t>nauczyciel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odnotowuje </w:t>
      </w:r>
      <w:r>
        <w:rPr>
          <w:sz w:val="24"/>
        </w:rPr>
        <w:t xml:space="preserve">na </w:t>
      </w:r>
      <w:r>
        <w:rPr>
          <w:spacing w:val="-3"/>
          <w:sz w:val="24"/>
        </w:rPr>
        <w:t xml:space="preserve">bieżąco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przekazuje </w:t>
      </w:r>
      <w:r>
        <w:rPr>
          <w:spacing w:val="-3"/>
          <w:sz w:val="24"/>
        </w:rPr>
        <w:t xml:space="preserve">rodzicom </w:t>
      </w:r>
      <w:r>
        <w:rPr>
          <w:spacing w:val="-4"/>
          <w:sz w:val="24"/>
        </w:rPr>
        <w:t>(opiekunom) poprzez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kartę zachowania </w:t>
      </w:r>
      <w:r>
        <w:rPr>
          <w:sz w:val="24"/>
        </w:rPr>
        <w:t xml:space="preserve">w </w:t>
      </w:r>
      <w:r>
        <w:rPr>
          <w:spacing w:val="-4"/>
          <w:sz w:val="24"/>
        </w:rPr>
        <w:t>"Zeszycie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korespondencji".</w:t>
      </w:r>
    </w:p>
    <w:p w14:paraId="7DB9791C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 w:line="276" w:lineRule="auto"/>
        <w:ind w:left="399" w:right="113" w:hanging="284"/>
        <w:jc w:val="both"/>
        <w:rPr>
          <w:sz w:val="24"/>
        </w:rPr>
      </w:pPr>
      <w:r>
        <w:rPr>
          <w:sz w:val="24"/>
        </w:rPr>
        <w:t xml:space="preserve">W </w:t>
      </w:r>
      <w:r>
        <w:rPr>
          <w:spacing w:val="-4"/>
          <w:sz w:val="24"/>
        </w:rPr>
        <w:t xml:space="preserve">bieżącym </w:t>
      </w:r>
      <w:r>
        <w:rPr>
          <w:spacing w:val="-3"/>
          <w:sz w:val="24"/>
        </w:rPr>
        <w:t xml:space="preserve">ocenianiu zachowania uczniów stosuje się </w:t>
      </w:r>
      <w:r>
        <w:rPr>
          <w:sz w:val="24"/>
        </w:rPr>
        <w:t xml:space="preserve">wpisy w </w:t>
      </w:r>
      <w:r>
        <w:rPr>
          <w:spacing w:val="-3"/>
          <w:sz w:val="24"/>
        </w:rPr>
        <w:t xml:space="preserve">dzienniku </w:t>
      </w:r>
      <w:r>
        <w:rPr>
          <w:sz w:val="24"/>
        </w:rPr>
        <w:t xml:space="preserve">i </w:t>
      </w:r>
      <w:r>
        <w:rPr>
          <w:spacing w:val="-4"/>
          <w:sz w:val="24"/>
        </w:rPr>
        <w:t>„Zeszycie korespondencji”.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Rodzice </w:t>
      </w:r>
      <w:r>
        <w:rPr>
          <w:spacing w:val="-4"/>
          <w:sz w:val="24"/>
        </w:rPr>
        <w:t>(opiekunowie)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mogą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na </w:t>
      </w:r>
      <w:r>
        <w:rPr>
          <w:spacing w:val="-4"/>
          <w:sz w:val="24"/>
        </w:rPr>
        <w:t>bieżąco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kontrolować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wpisy uwag </w:t>
      </w:r>
      <w:r>
        <w:rPr>
          <w:spacing w:val="-4"/>
          <w:sz w:val="24"/>
        </w:rPr>
        <w:t xml:space="preserve">pozytywnych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negatywnych. </w:t>
      </w:r>
      <w:r>
        <w:rPr>
          <w:spacing w:val="-3"/>
          <w:sz w:val="24"/>
        </w:rPr>
        <w:t xml:space="preserve">Ocena śródroczna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roczna zachowania jest </w:t>
      </w:r>
      <w:r>
        <w:rPr>
          <w:spacing w:val="-4"/>
          <w:sz w:val="24"/>
        </w:rPr>
        <w:t>oceną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opisową.</w:t>
      </w:r>
    </w:p>
    <w:p w14:paraId="6B36CE8C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/>
        <w:ind w:hanging="234"/>
        <w:jc w:val="both"/>
        <w:rPr>
          <w:sz w:val="24"/>
        </w:rPr>
      </w:pPr>
      <w:r>
        <w:rPr>
          <w:spacing w:val="-4"/>
          <w:sz w:val="24"/>
        </w:rPr>
        <w:t xml:space="preserve">Nauczyciele </w:t>
      </w:r>
      <w:r>
        <w:rPr>
          <w:spacing w:val="-3"/>
          <w:sz w:val="24"/>
        </w:rPr>
        <w:t xml:space="preserve">przekazują uczniom </w:t>
      </w:r>
      <w:r>
        <w:rPr>
          <w:spacing w:val="-4"/>
          <w:sz w:val="24"/>
        </w:rPr>
        <w:t xml:space="preserve">informację </w:t>
      </w:r>
      <w:r>
        <w:rPr>
          <w:spacing w:val="-3"/>
          <w:sz w:val="24"/>
        </w:rPr>
        <w:t xml:space="preserve">zwrotną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formie pisemnej </w:t>
      </w:r>
      <w:r>
        <w:rPr>
          <w:sz w:val="24"/>
        </w:rPr>
        <w:t>lub</w:t>
      </w:r>
      <w:r>
        <w:rPr>
          <w:spacing w:val="-37"/>
          <w:sz w:val="24"/>
        </w:rPr>
        <w:t xml:space="preserve"> </w:t>
      </w:r>
      <w:r>
        <w:rPr>
          <w:spacing w:val="-3"/>
          <w:sz w:val="24"/>
        </w:rPr>
        <w:t>ustnej.</w:t>
      </w:r>
    </w:p>
    <w:p w14:paraId="57B8C548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/>
        <w:ind w:hanging="234"/>
        <w:jc w:val="both"/>
        <w:rPr>
          <w:sz w:val="24"/>
        </w:rPr>
      </w:pPr>
      <w:r>
        <w:rPr>
          <w:spacing w:val="-4"/>
          <w:sz w:val="24"/>
        </w:rPr>
        <w:t xml:space="preserve">Uzasadniając </w:t>
      </w:r>
      <w:r>
        <w:rPr>
          <w:spacing w:val="-3"/>
          <w:sz w:val="24"/>
        </w:rPr>
        <w:t xml:space="preserve">ocenę </w:t>
      </w:r>
      <w:r>
        <w:rPr>
          <w:spacing w:val="-4"/>
          <w:sz w:val="24"/>
        </w:rPr>
        <w:t xml:space="preserve">nauczyciel </w:t>
      </w:r>
      <w:r>
        <w:rPr>
          <w:sz w:val="24"/>
        </w:rPr>
        <w:t>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obowiązek:</w:t>
      </w:r>
    </w:p>
    <w:p w14:paraId="38DB13AE" w14:textId="77777777" w:rsidR="004E3CD2" w:rsidRDefault="004E3CD2" w:rsidP="000F067C">
      <w:pPr>
        <w:pStyle w:val="Akapitzlist"/>
        <w:numPr>
          <w:ilvl w:val="0"/>
          <w:numId w:val="19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odwoływać się do wymagań edukacyjnych niezbędnych do otrzymania przez ucznia poszczególnych rocznych i śródrocznych ocen klasyfikacyjnych, w przypadku oceny zachowania – do kryteriów ocen</w:t>
      </w:r>
      <w:r>
        <w:rPr>
          <w:spacing w:val="-3"/>
          <w:sz w:val="24"/>
        </w:rPr>
        <w:t xml:space="preserve"> </w:t>
      </w:r>
      <w:r>
        <w:rPr>
          <w:sz w:val="24"/>
        </w:rPr>
        <w:t>zachowania;</w:t>
      </w:r>
    </w:p>
    <w:p w14:paraId="478ED852" w14:textId="77777777" w:rsidR="004E3CD2" w:rsidRDefault="004E3CD2" w:rsidP="000F067C">
      <w:pPr>
        <w:pStyle w:val="Akapitzlist"/>
        <w:numPr>
          <w:ilvl w:val="0"/>
          <w:numId w:val="19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przekazywać uczniowi informację o tym, co zrobił dobrze, co powinien</w:t>
      </w:r>
      <w:r>
        <w:rPr>
          <w:spacing w:val="-7"/>
          <w:sz w:val="24"/>
        </w:rPr>
        <w:t xml:space="preserve"> </w:t>
      </w:r>
      <w:r>
        <w:rPr>
          <w:sz w:val="24"/>
        </w:rPr>
        <w:t>poprawić;</w:t>
      </w:r>
    </w:p>
    <w:p w14:paraId="4E0DA106" w14:textId="77777777" w:rsidR="004E3CD2" w:rsidRDefault="004E3CD2" w:rsidP="000F067C">
      <w:pPr>
        <w:pStyle w:val="Akapitzlist"/>
        <w:numPr>
          <w:ilvl w:val="0"/>
          <w:numId w:val="19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wskazać uczniowi, jak powinien się dalej</w:t>
      </w:r>
      <w:r>
        <w:rPr>
          <w:spacing w:val="-1"/>
          <w:sz w:val="24"/>
        </w:rPr>
        <w:t xml:space="preserve"> </w:t>
      </w:r>
      <w:r>
        <w:rPr>
          <w:sz w:val="24"/>
        </w:rPr>
        <w:t>uczyć.</w:t>
      </w:r>
    </w:p>
    <w:p w14:paraId="70566369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/>
        <w:ind w:hanging="234"/>
        <w:jc w:val="both"/>
        <w:rPr>
          <w:sz w:val="24"/>
        </w:rPr>
      </w:pPr>
      <w:r>
        <w:rPr>
          <w:spacing w:val="-4"/>
          <w:sz w:val="24"/>
        </w:rPr>
        <w:t xml:space="preserve">Nauczyciel </w:t>
      </w:r>
      <w:r>
        <w:rPr>
          <w:spacing w:val="-3"/>
          <w:sz w:val="24"/>
        </w:rPr>
        <w:t xml:space="preserve">uzasadnia </w:t>
      </w:r>
      <w:r>
        <w:rPr>
          <w:spacing w:val="-4"/>
          <w:sz w:val="24"/>
        </w:rPr>
        <w:t xml:space="preserve">ocenę </w:t>
      </w:r>
      <w:r>
        <w:rPr>
          <w:spacing w:val="-3"/>
          <w:sz w:val="24"/>
        </w:rPr>
        <w:t xml:space="preserve">rodzicowi </w:t>
      </w:r>
      <w:r>
        <w:rPr>
          <w:sz w:val="24"/>
        </w:rPr>
        <w:t xml:space="preserve">na </w:t>
      </w:r>
      <w:r>
        <w:rPr>
          <w:spacing w:val="-3"/>
          <w:sz w:val="24"/>
        </w:rPr>
        <w:t xml:space="preserve">jego wniosek </w:t>
      </w:r>
      <w:r>
        <w:rPr>
          <w:sz w:val="24"/>
        </w:rPr>
        <w:t xml:space="preserve">w </w:t>
      </w:r>
      <w:r>
        <w:rPr>
          <w:spacing w:val="-4"/>
          <w:sz w:val="24"/>
        </w:rPr>
        <w:t>bezpośredniej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rozmowie.</w:t>
      </w:r>
    </w:p>
    <w:p w14:paraId="0CED96A8" w14:textId="4E50249F" w:rsidR="004E3CD2" w:rsidRDefault="004E3CD2" w:rsidP="000F067C">
      <w:pPr>
        <w:pStyle w:val="Akapitzlist"/>
        <w:numPr>
          <w:ilvl w:val="0"/>
          <w:numId w:val="20"/>
        </w:numPr>
        <w:tabs>
          <w:tab w:val="left" w:pos="350"/>
        </w:tabs>
        <w:spacing w:before="240" w:after="200" w:line="276" w:lineRule="auto"/>
        <w:ind w:left="399" w:right="116" w:hanging="284"/>
        <w:jc w:val="both"/>
        <w:rPr>
          <w:sz w:val="24"/>
        </w:rPr>
      </w:pPr>
      <w:r>
        <w:rPr>
          <w:spacing w:val="-4"/>
          <w:sz w:val="24"/>
        </w:rPr>
        <w:t xml:space="preserve">Uzasadnienie </w:t>
      </w:r>
      <w:r>
        <w:rPr>
          <w:spacing w:val="-3"/>
          <w:sz w:val="24"/>
        </w:rPr>
        <w:t xml:space="preserve">powinno nastąpić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formie </w:t>
      </w:r>
      <w:r>
        <w:rPr>
          <w:spacing w:val="-4"/>
          <w:sz w:val="24"/>
        </w:rPr>
        <w:t xml:space="preserve">indywidualnego </w:t>
      </w:r>
      <w:r>
        <w:rPr>
          <w:spacing w:val="-3"/>
          <w:sz w:val="24"/>
        </w:rPr>
        <w:t xml:space="preserve">spotkania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terminie </w:t>
      </w:r>
      <w:r>
        <w:rPr>
          <w:spacing w:val="-4"/>
          <w:sz w:val="24"/>
        </w:rPr>
        <w:t>najkrótszym</w:t>
      </w:r>
      <w:r>
        <w:rPr>
          <w:spacing w:val="52"/>
          <w:sz w:val="24"/>
        </w:rPr>
        <w:t xml:space="preserve"> </w:t>
      </w:r>
      <w:r w:rsidR="0076426D">
        <w:rPr>
          <w:spacing w:val="52"/>
          <w:sz w:val="24"/>
        </w:rPr>
        <w:br/>
      </w:r>
      <w:r>
        <w:rPr>
          <w:sz w:val="24"/>
        </w:rPr>
        <w:t xml:space="preserve">po </w:t>
      </w:r>
      <w:r>
        <w:rPr>
          <w:spacing w:val="-3"/>
          <w:sz w:val="24"/>
        </w:rPr>
        <w:t>wniesieniu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prośby.</w:t>
      </w:r>
    </w:p>
    <w:p w14:paraId="0FA7D030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465"/>
        </w:tabs>
        <w:spacing w:before="240" w:after="200" w:line="276" w:lineRule="auto"/>
        <w:ind w:left="399" w:right="112" w:hanging="284"/>
        <w:jc w:val="both"/>
        <w:rPr>
          <w:sz w:val="24"/>
        </w:rPr>
      </w:pPr>
      <w:r>
        <w:rPr>
          <w:spacing w:val="-3"/>
          <w:sz w:val="24"/>
        </w:rPr>
        <w:t xml:space="preserve">Sprawdziany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prace klasowe ucznia </w:t>
      </w:r>
      <w:r>
        <w:rPr>
          <w:sz w:val="24"/>
        </w:rPr>
        <w:t xml:space="preserve">są </w:t>
      </w:r>
      <w:r>
        <w:rPr>
          <w:spacing w:val="-4"/>
          <w:sz w:val="24"/>
        </w:rPr>
        <w:t xml:space="preserve">przechowywane </w:t>
      </w:r>
      <w:r>
        <w:rPr>
          <w:spacing w:val="-3"/>
          <w:sz w:val="24"/>
        </w:rPr>
        <w:t xml:space="preserve">przez nauczycieli </w:t>
      </w:r>
      <w:r>
        <w:rPr>
          <w:spacing w:val="-4"/>
          <w:sz w:val="24"/>
        </w:rPr>
        <w:t xml:space="preserve">prowadzących </w:t>
      </w:r>
      <w:r>
        <w:rPr>
          <w:spacing w:val="-3"/>
          <w:sz w:val="24"/>
        </w:rPr>
        <w:t xml:space="preserve">zajęcia </w:t>
      </w:r>
      <w:r>
        <w:rPr>
          <w:spacing w:val="-4"/>
          <w:sz w:val="24"/>
        </w:rPr>
        <w:t xml:space="preserve">edukacyjne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oddziale, </w:t>
      </w:r>
      <w:r>
        <w:rPr>
          <w:sz w:val="24"/>
        </w:rPr>
        <w:t xml:space="preserve">do </w:t>
      </w:r>
      <w:r>
        <w:rPr>
          <w:spacing w:val="-4"/>
          <w:sz w:val="24"/>
        </w:rPr>
        <w:t xml:space="preserve">którego uczęszcza </w:t>
      </w:r>
      <w:r>
        <w:rPr>
          <w:spacing w:val="-3"/>
          <w:sz w:val="24"/>
        </w:rPr>
        <w:t xml:space="preserve">uczeń, </w:t>
      </w:r>
      <w:r>
        <w:rPr>
          <w:sz w:val="24"/>
        </w:rPr>
        <w:t xml:space="preserve">do </w:t>
      </w:r>
      <w:r>
        <w:rPr>
          <w:spacing w:val="-3"/>
          <w:sz w:val="24"/>
        </w:rPr>
        <w:t xml:space="preserve">końca </w:t>
      </w:r>
      <w:r>
        <w:rPr>
          <w:spacing w:val="-4"/>
          <w:sz w:val="24"/>
        </w:rPr>
        <w:t xml:space="preserve">danego </w:t>
      </w:r>
      <w:r>
        <w:rPr>
          <w:spacing w:val="-3"/>
          <w:sz w:val="24"/>
        </w:rPr>
        <w:t xml:space="preserve">roku </w:t>
      </w:r>
      <w:r>
        <w:rPr>
          <w:spacing w:val="-4"/>
          <w:sz w:val="24"/>
        </w:rPr>
        <w:t xml:space="preserve">szkolnego, </w:t>
      </w:r>
      <w:r>
        <w:rPr>
          <w:sz w:val="24"/>
        </w:rPr>
        <w:t xml:space="preserve">tj. do </w:t>
      </w:r>
      <w:r>
        <w:rPr>
          <w:spacing w:val="-3"/>
          <w:sz w:val="24"/>
        </w:rPr>
        <w:t>dnia 31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sierpnia.</w:t>
      </w:r>
    </w:p>
    <w:p w14:paraId="430A3866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499"/>
        </w:tabs>
        <w:spacing w:before="240" w:after="200" w:line="276" w:lineRule="auto"/>
        <w:ind w:left="399" w:right="107" w:hanging="284"/>
        <w:jc w:val="both"/>
        <w:rPr>
          <w:sz w:val="24"/>
        </w:rPr>
      </w:pPr>
      <w:r>
        <w:rPr>
          <w:spacing w:val="-3"/>
          <w:sz w:val="24"/>
        </w:rPr>
        <w:lastRenderedPageBreak/>
        <w:t xml:space="preserve">Sprawdzone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ocenione prace ucznia </w:t>
      </w:r>
      <w:r>
        <w:rPr>
          <w:spacing w:val="-4"/>
          <w:sz w:val="24"/>
        </w:rPr>
        <w:t xml:space="preserve">przekazuje </w:t>
      </w:r>
      <w:r>
        <w:rPr>
          <w:spacing w:val="-3"/>
          <w:sz w:val="24"/>
        </w:rPr>
        <w:t xml:space="preserve">się </w:t>
      </w:r>
      <w:r>
        <w:rPr>
          <w:spacing w:val="-4"/>
          <w:sz w:val="24"/>
        </w:rPr>
        <w:t xml:space="preserve">uczniowi </w:t>
      </w:r>
      <w:r>
        <w:rPr>
          <w:sz w:val="24"/>
        </w:rPr>
        <w:t xml:space="preserve">do </w:t>
      </w:r>
      <w:r>
        <w:rPr>
          <w:spacing w:val="-4"/>
          <w:sz w:val="24"/>
        </w:rPr>
        <w:t xml:space="preserve">wglądu,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czasie zajęć </w:t>
      </w:r>
      <w:r>
        <w:rPr>
          <w:spacing w:val="-4"/>
          <w:sz w:val="24"/>
        </w:rPr>
        <w:t>edukacyjnych,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które</w:t>
      </w:r>
      <w:r>
        <w:rPr>
          <w:spacing w:val="-14"/>
          <w:sz w:val="24"/>
        </w:rPr>
        <w:t xml:space="preserve"> </w:t>
      </w:r>
      <w:r>
        <w:rPr>
          <w:sz w:val="24"/>
        </w:rPr>
        <w:t>mają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celu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ogólne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omówienie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sprawdzonych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ocenionych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prac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 xml:space="preserve">uczniów </w:t>
      </w:r>
      <w:r>
        <w:rPr>
          <w:sz w:val="24"/>
        </w:rPr>
        <w:t xml:space="preserve">w </w:t>
      </w:r>
      <w:r>
        <w:rPr>
          <w:spacing w:val="-4"/>
          <w:sz w:val="24"/>
        </w:rPr>
        <w:t>danym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oddziale.</w:t>
      </w:r>
    </w:p>
    <w:p w14:paraId="161F6865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467"/>
        </w:tabs>
        <w:spacing w:before="240" w:after="200"/>
        <w:ind w:left="466" w:hanging="351"/>
        <w:jc w:val="both"/>
        <w:rPr>
          <w:sz w:val="24"/>
        </w:rPr>
      </w:pPr>
      <w:r>
        <w:rPr>
          <w:spacing w:val="-3"/>
          <w:sz w:val="24"/>
        </w:rPr>
        <w:t xml:space="preserve">Uczniowi </w:t>
      </w:r>
      <w:r>
        <w:rPr>
          <w:spacing w:val="-4"/>
          <w:sz w:val="24"/>
        </w:rPr>
        <w:t xml:space="preserve">udostępniana </w:t>
      </w:r>
      <w:r>
        <w:rPr>
          <w:spacing w:val="-3"/>
          <w:sz w:val="24"/>
        </w:rPr>
        <w:t>jest tylko jego własna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praca.</w:t>
      </w:r>
    </w:p>
    <w:p w14:paraId="3D9B1B54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561"/>
        </w:tabs>
        <w:spacing w:before="240" w:after="200" w:line="276" w:lineRule="auto"/>
        <w:ind w:left="399" w:right="111" w:hanging="284"/>
        <w:jc w:val="both"/>
        <w:rPr>
          <w:sz w:val="24"/>
        </w:rPr>
      </w:pPr>
      <w:r>
        <w:rPr>
          <w:spacing w:val="-4"/>
          <w:sz w:val="24"/>
        </w:rPr>
        <w:t>Obowiązkiem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nauczyciela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jest </w:t>
      </w:r>
      <w:r>
        <w:rPr>
          <w:spacing w:val="-4"/>
          <w:sz w:val="24"/>
        </w:rPr>
        <w:t>udostępnienie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na </w:t>
      </w:r>
      <w:r>
        <w:rPr>
          <w:spacing w:val="-4"/>
          <w:sz w:val="24"/>
        </w:rPr>
        <w:t>najbliższych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zajęciach </w:t>
      </w:r>
      <w:r>
        <w:rPr>
          <w:spacing w:val="-4"/>
          <w:sz w:val="24"/>
        </w:rPr>
        <w:t xml:space="preserve">edukacyjnych </w:t>
      </w:r>
      <w:r>
        <w:rPr>
          <w:spacing w:val="-3"/>
          <w:sz w:val="24"/>
        </w:rPr>
        <w:t>sprawdzonej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ocenionej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pracy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pisemnej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uczniowi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nieobecnemu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czasie,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kiedy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nauczyciel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dał </w:t>
      </w:r>
      <w:r>
        <w:rPr>
          <w:spacing w:val="-7"/>
          <w:sz w:val="24"/>
        </w:rPr>
        <w:t xml:space="preserve">ww. </w:t>
      </w:r>
      <w:r>
        <w:rPr>
          <w:spacing w:val="-3"/>
          <w:sz w:val="24"/>
        </w:rPr>
        <w:t xml:space="preserve">prace do wglądu </w:t>
      </w:r>
      <w:r>
        <w:rPr>
          <w:spacing w:val="-4"/>
          <w:sz w:val="24"/>
        </w:rPr>
        <w:t>wszystkim obecnym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uczniom.</w:t>
      </w:r>
    </w:p>
    <w:p w14:paraId="3D28C057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491"/>
        </w:tabs>
        <w:spacing w:before="240" w:after="200" w:line="276" w:lineRule="auto"/>
        <w:ind w:left="399" w:right="115" w:hanging="284"/>
        <w:jc w:val="both"/>
        <w:rPr>
          <w:sz w:val="24"/>
        </w:rPr>
      </w:pPr>
      <w:r>
        <w:rPr>
          <w:spacing w:val="-3"/>
          <w:sz w:val="24"/>
        </w:rPr>
        <w:t xml:space="preserve">Sprawdzone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ocenione </w:t>
      </w:r>
      <w:r>
        <w:rPr>
          <w:spacing w:val="-3"/>
          <w:sz w:val="24"/>
        </w:rPr>
        <w:t xml:space="preserve">pisemne prace ucznia </w:t>
      </w:r>
      <w:r>
        <w:rPr>
          <w:sz w:val="24"/>
        </w:rPr>
        <w:t xml:space="preserve">są </w:t>
      </w:r>
      <w:r>
        <w:rPr>
          <w:spacing w:val="-4"/>
          <w:sz w:val="24"/>
        </w:rPr>
        <w:t xml:space="preserve">udostępniane rodzicom przez nauczyciela danych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z w:val="24"/>
        </w:rPr>
        <w:t xml:space="preserve">w </w:t>
      </w:r>
      <w:r>
        <w:rPr>
          <w:spacing w:val="-4"/>
          <w:sz w:val="24"/>
        </w:rPr>
        <w:t>pomieszczeniu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szkolnym:</w:t>
      </w:r>
    </w:p>
    <w:p w14:paraId="5F6798A8" w14:textId="47269473" w:rsidR="004E3CD2" w:rsidRDefault="004E3CD2" w:rsidP="000F067C">
      <w:pPr>
        <w:pStyle w:val="Akapitzlist"/>
        <w:numPr>
          <w:ilvl w:val="0"/>
          <w:numId w:val="18"/>
        </w:numPr>
        <w:spacing w:before="240" w:after="200"/>
        <w:ind w:left="709" w:right="124" w:hanging="286"/>
        <w:jc w:val="both"/>
        <w:rPr>
          <w:sz w:val="24"/>
        </w:rPr>
      </w:pPr>
      <w:r>
        <w:rPr>
          <w:sz w:val="24"/>
        </w:rPr>
        <w:t xml:space="preserve">w czasie spotkań nauczycieli z rodzicami uczniów szkoły, które odbywają zgodnie </w:t>
      </w:r>
      <w:r w:rsidR="0076426D">
        <w:rPr>
          <w:sz w:val="24"/>
        </w:rPr>
        <w:br/>
      </w:r>
      <w:r>
        <w:rPr>
          <w:sz w:val="24"/>
        </w:rPr>
        <w:t>z harmonogramem spotkań w danym roku</w:t>
      </w:r>
      <w:r>
        <w:rPr>
          <w:spacing w:val="-2"/>
          <w:sz w:val="24"/>
        </w:rPr>
        <w:t xml:space="preserve"> </w:t>
      </w:r>
      <w:r>
        <w:rPr>
          <w:sz w:val="24"/>
        </w:rPr>
        <w:t>szkolnym;</w:t>
      </w:r>
    </w:p>
    <w:p w14:paraId="245847B7" w14:textId="77777777" w:rsidR="004E3CD2" w:rsidRDefault="004E3CD2" w:rsidP="000F067C">
      <w:pPr>
        <w:pStyle w:val="Akapitzlist"/>
        <w:numPr>
          <w:ilvl w:val="0"/>
          <w:numId w:val="18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 czasie dyżurów nauczycieli danych zajęć</w:t>
      </w:r>
      <w:r>
        <w:rPr>
          <w:spacing w:val="-7"/>
          <w:sz w:val="24"/>
        </w:rPr>
        <w:t xml:space="preserve"> </w:t>
      </w:r>
      <w:r>
        <w:rPr>
          <w:sz w:val="24"/>
        </w:rPr>
        <w:t>edukacyjnych;</w:t>
      </w:r>
    </w:p>
    <w:p w14:paraId="69C3F36C" w14:textId="77777777" w:rsidR="004E3CD2" w:rsidRDefault="004E3CD2" w:rsidP="000F067C">
      <w:pPr>
        <w:pStyle w:val="Akapitzlist"/>
        <w:numPr>
          <w:ilvl w:val="0"/>
          <w:numId w:val="18"/>
        </w:numPr>
        <w:spacing w:before="240" w:after="200"/>
        <w:ind w:left="709" w:right="114" w:hanging="286"/>
        <w:jc w:val="both"/>
        <w:rPr>
          <w:sz w:val="24"/>
        </w:rPr>
      </w:pPr>
      <w:r>
        <w:rPr>
          <w:sz w:val="24"/>
        </w:rPr>
        <w:t>w czasie pracy nauczycieli, kiedy nauczyciel może być dyspozycyjny dla rodziców</w:t>
      </w:r>
      <w:r>
        <w:rPr>
          <w:spacing w:val="-24"/>
          <w:sz w:val="24"/>
        </w:rPr>
        <w:t xml:space="preserve"> </w:t>
      </w:r>
      <w:r>
        <w:rPr>
          <w:sz w:val="24"/>
        </w:rPr>
        <w:t>ucznia po wcześniejszym umówieniu się rodziców z nauczycielem na</w:t>
      </w:r>
      <w:r>
        <w:rPr>
          <w:spacing w:val="-7"/>
          <w:sz w:val="24"/>
        </w:rPr>
        <w:t xml:space="preserve"> </w:t>
      </w:r>
      <w:r>
        <w:rPr>
          <w:sz w:val="24"/>
        </w:rPr>
        <w:t>spotkanie.</w:t>
      </w:r>
    </w:p>
    <w:p w14:paraId="47FEA5E2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475"/>
        </w:tabs>
        <w:spacing w:before="240" w:after="200" w:line="276" w:lineRule="auto"/>
        <w:ind w:left="399" w:right="109" w:hanging="284"/>
        <w:jc w:val="both"/>
        <w:rPr>
          <w:sz w:val="24"/>
        </w:rPr>
      </w:pPr>
      <w:r>
        <w:rPr>
          <w:spacing w:val="-3"/>
          <w:sz w:val="24"/>
        </w:rPr>
        <w:t xml:space="preserve">Rodzic </w:t>
      </w:r>
      <w:r>
        <w:rPr>
          <w:sz w:val="24"/>
        </w:rPr>
        <w:t xml:space="preserve">po </w:t>
      </w:r>
      <w:r>
        <w:rPr>
          <w:spacing w:val="-3"/>
          <w:sz w:val="24"/>
        </w:rPr>
        <w:t xml:space="preserve">zapoznaniu </w:t>
      </w:r>
      <w:r>
        <w:rPr>
          <w:sz w:val="24"/>
        </w:rPr>
        <w:t xml:space="preserve">się w </w:t>
      </w:r>
      <w:r>
        <w:rPr>
          <w:spacing w:val="-3"/>
          <w:sz w:val="24"/>
        </w:rPr>
        <w:t xml:space="preserve">obecności </w:t>
      </w:r>
      <w:r>
        <w:rPr>
          <w:spacing w:val="-4"/>
          <w:sz w:val="24"/>
        </w:rPr>
        <w:t xml:space="preserve">nauczyciela </w:t>
      </w:r>
      <w:r>
        <w:rPr>
          <w:sz w:val="24"/>
        </w:rPr>
        <w:t xml:space="preserve">ze </w:t>
      </w:r>
      <w:r>
        <w:rPr>
          <w:spacing w:val="-3"/>
          <w:sz w:val="24"/>
        </w:rPr>
        <w:t xml:space="preserve">sprawdzoną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ocenioną </w:t>
      </w:r>
      <w:r>
        <w:rPr>
          <w:spacing w:val="-3"/>
          <w:sz w:val="24"/>
        </w:rPr>
        <w:t xml:space="preserve">pisemną pracą swojego dziecka zwraca ją </w:t>
      </w:r>
      <w:r>
        <w:rPr>
          <w:spacing w:val="-4"/>
          <w:sz w:val="24"/>
        </w:rPr>
        <w:t xml:space="preserve">nauczycielowi. </w:t>
      </w:r>
      <w:r>
        <w:rPr>
          <w:sz w:val="24"/>
        </w:rPr>
        <w:t xml:space="preserve">Na </w:t>
      </w:r>
      <w:r>
        <w:rPr>
          <w:spacing w:val="-4"/>
          <w:sz w:val="24"/>
        </w:rPr>
        <w:t xml:space="preserve">prośbę </w:t>
      </w:r>
      <w:r>
        <w:rPr>
          <w:spacing w:val="-3"/>
          <w:sz w:val="24"/>
        </w:rPr>
        <w:t xml:space="preserve">rodzica, </w:t>
      </w:r>
      <w:r>
        <w:rPr>
          <w:spacing w:val="-4"/>
          <w:sz w:val="24"/>
        </w:rPr>
        <w:t xml:space="preserve">nauczyciel </w:t>
      </w:r>
      <w:r>
        <w:rPr>
          <w:spacing w:val="-3"/>
          <w:sz w:val="24"/>
        </w:rPr>
        <w:t xml:space="preserve">omawia sprawdzoną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ocenioną pisemną </w:t>
      </w:r>
      <w:r>
        <w:rPr>
          <w:spacing w:val="-3"/>
          <w:sz w:val="24"/>
        </w:rPr>
        <w:t>pracę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ucznia.</w:t>
      </w:r>
    </w:p>
    <w:p w14:paraId="0AEEC46B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530"/>
        </w:tabs>
        <w:spacing w:before="240" w:after="200" w:line="276" w:lineRule="auto"/>
        <w:ind w:left="399" w:right="112" w:hanging="284"/>
        <w:jc w:val="both"/>
        <w:rPr>
          <w:sz w:val="24"/>
        </w:rPr>
      </w:pPr>
      <w:r>
        <w:rPr>
          <w:sz w:val="24"/>
        </w:rPr>
        <w:t xml:space="preserve">Na </w:t>
      </w:r>
      <w:r>
        <w:rPr>
          <w:spacing w:val="-4"/>
          <w:sz w:val="24"/>
        </w:rPr>
        <w:t xml:space="preserve">wniosek </w:t>
      </w:r>
      <w:r>
        <w:rPr>
          <w:spacing w:val="-3"/>
          <w:sz w:val="24"/>
        </w:rPr>
        <w:t xml:space="preserve">ucznia </w:t>
      </w:r>
      <w:r>
        <w:rPr>
          <w:sz w:val="24"/>
        </w:rPr>
        <w:t xml:space="preserve">lub </w:t>
      </w:r>
      <w:r>
        <w:rPr>
          <w:spacing w:val="-3"/>
          <w:sz w:val="24"/>
        </w:rPr>
        <w:t xml:space="preserve">jego rodziców </w:t>
      </w:r>
      <w:r>
        <w:rPr>
          <w:spacing w:val="-4"/>
          <w:sz w:val="24"/>
        </w:rPr>
        <w:t xml:space="preserve">nauczyciel </w:t>
      </w:r>
      <w:r>
        <w:rPr>
          <w:spacing w:val="-3"/>
          <w:sz w:val="24"/>
        </w:rPr>
        <w:t xml:space="preserve">udostępnia </w:t>
      </w:r>
      <w:r>
        <w:rPr>
          <w:sz w:val="24"/>
        </w:rPr>
        <w:t xml:space="preserve">do </w:t>
      </w:r>
      <w:r>
        <w:rPr>
          <w:spacing w:val="-3"/>
          <w:sz w:val="24"/>
        </w:rPr>
        <w:t xml:space="preserve">wglądu </w:t>
      </w:r>
      <w:r>
        <w:rPr>
          <w:spacing w:val="-4"/>
          <w:sz w:val="24"/>
        </w:rPr>
        <w:t xml:space="preserve">dokumentację dotyczącą </w:t>
      </w:r>
      <w:r>
        <w:rPr>
          <w:spacing w:val="-3"/>
          <w:sz w:val="24"/>
        </w:rPr>
        <w:t xml:space="preserve">egzaminu </w:t>
      </w:r>
      <w:r>
        <w:rPr>
          <w:spacing w:val="-4"/>
          <w:sz w:val="24"/>
        </w:rPr>
        <w:t xml:space="preserve">klasyfikacyjnego, poprawkowego </w:t>
      </w:r>
      <w:r>
        <w:rPr>
          <w:sz w:val="24"/>
        </w:rPr>
        <w:t xml:space="preserve">lub </w:t>
      </w:r>
      <w:r>
        <w:rPr>
          <w:spacing w:val="-3"/>
          <w:sz w:val="24"/>
        </w:rPr>
        <w:t xml:space="preserve">inną </w:t>
      </w:r>
      <w:r>
        <w:rPr>
          <w:spacing w:val="-4"/>
          <w:sz w:val="24"/>
        </w:rPr>
        <w:t>dokumentację dotyczącą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>oceniania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ucznia.</w:t>
      </w:r>
    </w:p>
    <w:p w14:paraId="504DDBA0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506"/>
        </w:tabs>
        <w:spacing w:before="240" w:after="200" w:line="276" w:lineRule="auto"/>
        <w:ind w:left="399" w:right="111" w:hanging="284"/>
        <w:jc w:val="both"/>
        <w:rPr>
          <w:sz w:val="24"/>
        </w:rPr>
      </w:pPr>
      <w:r>
        <w:rPr>
          <w:spacing w:val="-3"/>
          <w:sz w:val="24"/>
        </w:rPr>
        <w:t xml:space="preserve">Dokumentacja </w:t>
      </w:r>
      <w:r>
        <w:rPr>
          <w:spacing w:val="-4"/>
          <w:sz w:val="24"/>
        </w:rPr>
        <w:t xml:space="preserve">dotycząca </w:t>
      </w:r>
      <w:r>
        <w:rPr>
          <w:spacing w:val="-3"/>
          <w:sz w:val="24"/>
        </w:rPr>
        <w:t xml:space="preserve">egzaminu </w:t>
      </w:r>
      <w:r>
        <w:rPr>
          <w:spacing w:val="-4"/>
          <w:sz w:val="24"/>
        </w:rPr>
        <w:t xml:space="preserve">klasyfikacyjnego, </w:t>
      </w:r>
      <w:r>
        <w:rPr>
          <w:spacing w:val="-3"/>
          <w:sz w:val="24"/>
        </w:rPr>
        <w:t xml:space="preserve">egzaminu </w:t>
      </w:r>
      <w:r>
        <w:rPr>
          <w:spacing w:val="-4"/>
          <w:sz w:val="24"/>
        </w:rPr>
        <w:t xml:space="preserve">poprawkowego oraz </w:t>
      </w:r>
      <w:r>
        <w:rPr>
          <w:sz w:val="24"/>
        </w:rPr>
        <w:t xml:space="preserve">inna </w:t>
      </w:r>
      <w:r>
        <w:rPr>
          <w:spacing w:val="-3"/>
          <w:sz w:val="24"/>
        </w:rPr>
        <w:t xml:space="preserve">dokumentacja </w:t>
      </w:r>
      <w:r>
        <w:rPr>
          <w:spacing w:val="-4"/>
          <w:sz w:val="24"/>
        </w:rPr>
        <w:t xml:space="preserve">dotycząca </w:t>
      </w:r>
      <w:r>
        <w:rPr>
          <w:spacing w:val="-3"/>
          <w:sz w:val="24"/>
        </w:rPr>
        <w:t xml:space="preserve">oceniania ucznia jest </w:t>
      </w:r>
      <w:r>
        <w:rPr>
          <w:spacing w:val="-4"/>
          <w:sz w:val="24"/>
        </w:rPr>
        <w:t xml:space="preserve">udostępniana </w:t>
      </w:r>
      <w:r>
        <w:rPr>
          <w:sz w:val="24"/>
        </w:rPr>
        <w:t xml:space="preserve">do </w:t>
      </w:r>
      <w:r>
        <w:rPr>
          <w:spacing w:val="-3"/>
          <w:sz w:val="24"/>
        </w:rPr>
        <w:t xml:space="preserve">wglądu uczniowi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jego rodzicom zgodnie </w:t>
      </w:r>
      <w:r>
        <w:rPr>
          <w:sz w:val="24"/>
        </w:rPr>
        <w:t xml:space="preserve">z </w:t>
      </w:r>
      <w:r>
        <w:rPr>
          <w:spacing w:val="-4"/>
          <w:sz w:val="24"/>
        </w:rPr>
        <w:t>następującymi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procedurami:</w:t>
      </w:r>
    </w:p>
    <w:p w14:paraId="55EF62D0" w14:textId="77777777" w:rsidR="004E3CD2" w:rsidRDefault="004E3CD2" w:rsidP="000F067C">
      <w:pPr>
        <w:pStyle w:val="Akapitzlist"/>
        <w:numPr>
          <w:ilvl w:val="0"/>
          <w:numId w:val="17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>Udostępnianie do wglądu uczniowi lub jego rodzicom dokumentacji dotyczącej egzaminu klasyfikacyjnego,</w:t>
      </w:r>
      <w:r>
        <w:rPr>
          <w:spacing w:val="-6"/>
          <w:sz w:val="24"/>
        </w:rPr>
        <w:t xml:space="preserve"> </w:t>
      </w:r>
      <w:r>
        <w:rPr>
          <w:sz w:val="24"/>
        </w:rPr>
        <w:t>egzaminu</w:t>
      </w:r>
      <w:r>
        <w:rPr>
          <w:spacing w:val="-8"/>
          <w:sz w:val="24"/>
        </w:rPr>
        <w:t xml:space="preserve"> </w:t>
      </w:r>
      <w:r>
        <w:rPr>
          <w:sz w:val="24"/>
        </w:rPr>
        <w:t>poprawkowego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innej</w:t>
      </w:r>
      <w:r>
        <w:rPr>
          <w:spacing w:val="-7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8"/>
          <w:sz w:val="24"/>
        </w:rPr>
        <w:t xml:space="preserve"> </w:t>
      </w:r>
      <w:r>
        <w:rPr>
          <w:sz w:val="24"/>
        </w:rPr>
        <w:t>dotyczącej</w:t>
      </w:r>
      <w:r>
        <w:rPr>
          <w:spacing w:val="-7"/>
          <w:sz w:val="24"/>
        </w:rPr>
        <w:t xml:space="preserve"> </w:t>
      </w:r>
      <w:r>
        <w:rPr>
          <w:sz w:val="24"/>
        </w:rPr>
        <w:t>oceniania ucznia odbywa się na pisemny wniosek skierowany do Dyrektora, który należy złożyć    w sekretariacie</w:t>
      </w:r>
      <w:r>
        <w:rPr>
          <w:spacing w:val="-2"/>
          <w:sz w:val="24"/>
        </w:rPr>
        <w:t xml:space="preserve"> </w:t>
      </w:r>
      <w:r>
        <w:rPr>
          <w:sz w:val="24"/>
        </w:rPr>
        <w:t>Szkoły.</w:t>
      </w:r>
    </w:p>
    <w:p w14:paraId="5BAEAFA9" w14:textId="77777777" w:rsidR="004E3CD2" w:rsidRDefault="004E3CD2" w:rsidP="000F067C">
      <w:pPr>
        <w:pStyle w:val="Akapitzlist"/>
        <w:numPr>
          <w:ilvl w:val="0"/>
          <w:numId w:val="17"/>
        </w:numPr>
        <w:tabs>
          <w:tab w:val="left" w:pos="580"/>
        </w:tabs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Dyrektor wskazuje czas i pomieszczenie w szkole, w którym nastąpi udostępnienie uczniowi lub jego rodzicom dokumentacji dotyczącej egzaminu klasyfikacyjnego, egzaminu poprawkowego oraz innej dokumentacji dotyczącej oceniania ucznia. Dokumentacja ta udostępniana jest uczniowi lub jego rodzicom w obecności Dyrektora Szkoły lub w obecności upoważnionego przez niego</w:t>
      </w:r>
      <w:r>
        <w:rPr>
          <w:spacing w:val="-7"/>
          <w:sz w:val="24"/>
        </w:rPr>
        <w:t xml:space="preserve"> </w:t>
      </w:r>
      <w:r>
        <w:rPr>
          <w:sz w:val="24"/>
        </w:rPr>
        <w:t>nauczyciela.</w:t>
      </w:r>
    </w:p>
    <w:p w14:paraId="28278205" w14:textId="77777777" w:rsidR="004E3CD2" w:rsidRDefault="004E3CD2" w:rsidP="000F067C">
      <w:pPr>
        <w:pStyle w:val="Akapitzlist"/>
        <w:numPr>
          <w:ilvl w:val="0"/>
          <w:numId w:val="20"/>
        </w:numPr>
        <w:tabs>
          <w:tab w:val="left" w:pos="465"/>
        </w:tabs>
        <w:spacing w:before="240" w:after="200" w:line="278" w:lineRule="auto"/>
        <w:ind w:left="399" w:right="115" w:hanging="284"/>
        <w:jc w:val="both"/>
        <w:rPr>
          <w:sz w:val="24"/>
        </w:rPr>
      </w:pPr>
      <w:r>
        <w:rPr>
          <w:spacing w:val="-3"/>
          <w:sz w:val="24"/>
        </w:rPr>
        <w:t xml:space="preserve">Rodzice mają prawo </w:t>
      </w:r>
      <w:r>
        <w:rPr>
          <w:sz w:val="24"/>
        </w:rPr>
        <w:t xml:space="preserve">do </w:t>
      </w:r>
      <w:r>
        <w:rPr>
          <w:spacing w:val="-4"/>
          <w:sz w:val="24"/>
        </w:rPr>
        <w:t xml:space="preserve">obserwacji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raz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miesiącu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dniach </w:t>
      </w:r>
      <w:r>
        <w:rPr>
          <w:spacing w:val="-4"/>
          <w:sz w:val="24"/>
        </w:rPr>
        <w:t xml:space="preserve">określonych przez Dyrektora </w:t>
      </w:r>
      <w:r>
        <w:rPr>
          <w:spacing w:val="-3"/>
          <w:sz w:val="24"/>
        </w:rPr>
        <w:t xml:space="preserve">Szkoły oraz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innym czasie </w:t>
      </w:r>
      <w:r>
        <w:rPr>
          <w:sz w:val="24"/>
        </w:rPr>
        <w:t xml:space="preserve">po </w:t>
      </w:r>
      <w:r>
        <w:rPr>
          <w:spacing w:val="-4"/>
          <w:sz w:val="24"/>
        </w:rPr>
        <w:t xml:space="preserve">bezpośrednim </w:t>
      </w:r>
      <w:r>
        <w:rPr>
          <w:spacing w:val="-3"/>
          <w:sz w:val="24"/>
        </w:rPr>
        <w:t xml:space="preserve">ustaleniu tego </w:t>
      </w:r>
      <w:r>
        <w:rPr>
          <w:sz w:val="24"/>
        </w:rPr>
        <w:t>z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nauczycielem</w:t>
      </w:r>
    </w:p>
    <w:p w14:paraId="22BD71DD" w14:textId="0FDEC873" w:rsidR="004E3CD2" w:rsidRDefault="0076426D" w:rsidP="00554B68">
      <w:pPr>
        <w:pStyle w:val="Nagwek3"/>
      </w:pPr>
      <w:r>
        <w:br w:type="column"/>
      </w:r>
      <w:r w:rsidR="004E3CD2">
        <w:lastRenderedPageBreak/>
        <w:t>§ 73</w:t>
      </w:r>
    </w:p>
    <w:p w14:paraId="3A7E2AD2" w14:textId="1F8450CA" w:rsidR="004E3CD2" w:rsidRDefault="004E3CD2" w:rsidP="000F067C">
      <w:pPr>
        <w:pStyle w:val="Akapitzlist"/>
        <w:numPr>
          <w:ilvl w:val="0"/>
          <w:numId w:val="16"/>
        </w:numPr>
        <w:tabs>
          <w:tab w:val="left" w:pos="350"/>
        </w:tabs>
        <w:spacing w:before="240" w:after="200" w:line="276" w:lineRule="auto"/>
        <w:ind w:right="111" w:hanging="284"/>
        <w:jc w:val="both"/>
        <w:rPr>
          <w:sz w:val="24"/>
        </w:rPr>
      </w:pPr>
      <w:r>
        <w:rPr>
          <w:spacing w:val="-4"/>
          <w:sz w:val="24"/>
        </w:rPr>
        <w:t xml:space="preserve">Nauczyciele </w:t>
      </w:r>
      <w:r>
        <w:rPr>
          <w:spacing w:val="-3"/>
          <w:sz w:val="24"/>
        </w:rPr>
        <w:t xml:space="preserve">prowadzący poszczególne zajęcia </w:t>
      </w:r>
      <w:r>
        <w:rPr>
          <w:spacing w:val="-4"/>
          <w:sz w:val="24"/>
        </w:rPr>
        <w:t xml:space="preserve">edukacyjne </w:t>
      </w:r>
      <w:r>
        <w:rPr>
          <w:sz w:val="24"/>
        </w:rPr>
        <w:t xml:space="preserve">na 30 </w:t>
      </w:r>
      <w:r>
        <w:rPr>
          <w:spacing w:val="-3"/>
          <w:sz w:val="24"/>
        </w:rPr>
        <w:t xml:space="preserve">dni przed zakończeniem semestru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roku </w:t>
      </w:r>
      <w:r>
        <w:rPr>
          <w:spacing w:val="-4"/>
          <w:sz w:val="24"/>
        </w:rPr>
        <w:t>szkolnego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informują uczniów </w:t>
      </w:r>
      <w:r>
        <w:rPr>
          <w:sz w:val="24"/>
        </w:rPr>
        <w:t xml:space="preserve">o </w:t>
      </w:r>
      <w:r>
        <w:rPr>
          <w:spacing w:val="-4"/>
          <w:sz w:val="24"/>
        </w:rPr>
        <w:t>grożących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śródrocznych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lub </w:t>
      </w:r>
      <w:r>
        <w:rPr>
          <w:spacing w:val="-4"/>
          <w:sz w:val="24"/>
        </w:rPr>
        <w:t xml:space="preserve">rocznych niedostatecznych ocenach klasyfikacyjnych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pacing w:val="-3"/>
          <w:sz w:val="24"/>
        </w:rPr>
        <w:t xml:space="preserve">oraz zagrożeniu </w:t>
      </w:r>
      <w:r>
        <w:rPr>
          <w:spacing w:val="-4"/>
          <w:sz w:val="24"/>
        </w:rPr>
        <w:t>nieklasy</w:t>
      </w:r>
      <w:r w:rsidR="0076426D">
        <w:rPr>
          <w:spacing w:val="-4"/>
          <w:sz w:val="24"/>
        </w:rPr>
        <w:softHyphen/>
      </w:r>
      <w:r>
        <w:rPr>
          <w:spacing w:val="-3"/>
          <w:sz w:val="24"/>
        </w:rPr>
        <w:t xml:space="preserve">fikowaniem ucznia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wpisują </w:t>
      </w:r>
      <w:r>
        <w:rPr>
          <w:sz w:val="24"/>
        </w:rPr>
        <w:t xml:space="preserve">tę </w:t>
      </w:r>
      <w:r>
        <w:rPr>
          <w:spacing w:val="-3"/>
          <w:sz w:val="24"/>
        </w:rPr>
        <w:t xml:space="preserve">informację </w:t>
      </w:r>
      <w:r>
        <w:rPr>
          <w:sz w:val="24"/>
        </w:rPr>
        <w:t xml:space="preserve">do </w:t>
      </w:r>
      <w:r>
        <w:rPr>
          <w:spacing w:val="-3"/>
          <w:sz w:val="24"/>
        </w:rPr>
        <w:t>dziennika</w:t>
      </w:r>
      <w:r>
        <w:rPr>
          <w:spacing w:val="-44"/>
          <w:sz w:val="24"/>
        </w:rPr>
        <w:t xml:space="preserve"> </w:t>
      </w:r>
      <w:r>
        <w:rPr>
          <w:spacing w:val="-4"/>
          <w:sz w:val="24"/>
        </w:rPr>
        <w:t>lekcyjnego</w:t>
      </w:r>
      <w:r w:rsidR="0076426D">
        <w:rPr>
          <w:spacing w:val="-4"/>
          <w:sz w:val="24"/>
        </w:rPr>
        <w:t>.</w:t>
      </w:r>
    </w:p>
    <w:p w14:paraId="5C04A522" w14:textId="649523C6" w:rsidR="004E3CD2" w:rsidRPr="0076426D" w:rsidRDefault="004E3CD2" w:rsidP="000F067C">
      <w:pPr>
        <w:pStyle w:val="Akapitzlist"/>
        <w:numPr>
          <w:ilvl w:val="0"/>
          <w:numId w:val="16"/>
        </w:numPr>
        <w:tabs>
          <w:tab w:val="left" w:pos="347"/>
        </w:tabs>
        <w:spacing w:before="240" w:after="200" w:line="276" w:lineRule="auto"/>
        <w:ind w:right="113" w:hanging="284"/>
        <w:jc w:val="both"/>
        <w:rPr>
          <w:sz w:val="24"/>
        </w:rPr>
      </w:pPr>
      <w:r>
        <w:rPr>
          <w:spacing w:val="-5"/>
          <w:sz w:val="24"/>
        </w:rPr>
        <w:t xml:space="preserve">Wychowawca </w:t>
      </w:r>
      <w:r>
        <w:rPr>
          <w:spacing w:val="-3"/>
          <w:sz w:val="24"/>
        </w:rPr>
        <w:t xml:space="preserve">informuje </w:t>
      </w:r>
      <w:r w:rsidRPr="0076426D">
        <w:rPr>
          <w:color w:val="000000" w:themeColor="text1"/>
          <w:spacing w:val="-4"/>
          <w:sz w:val="24"/>
        </w:rPr>
        <w:t xml:space="preserve">rodziców </w:t>
      </w:r>
      <w:r w:rsidRPr="0076426D">
        <w:rPr>
          <w:color w:val="000000" w:themeColor="text1"/>
          <w:spacing w:val="-3"/>
          <w:sz w:val="24"/>
        </w:rPr>
        <w:t xml:space="preserve">ucznia </w:t>
      </w:r>
      <w:r w:rsidRPr="0076426D">
        <w:rPr>
          <w:color w:val="000000" w:themeColor="text1"/>
          <w:sz w:val="24"/>
        </w:rPr>
        <w:t xml:space="preserve">w </w:t>
      </w:r>
      <w:r w:rsidRPr="0076426D">
        <w:rPr>
          <w:color w:val="000000" w:themeColor="text1"/>
          <w:spacing w:val="-3"/>
          <w:sz w:val="24"/>
        </w:rPr>
        <w:t xml:space="preserve">formie </w:t>
      </w:r>
      <w:r w:rsidRPr="0076426D">
        <w:rPr>
          <w:color w:val="000000" w:themeColor="text1"/>
          <w:spacing w:val="-4"/>
          <w:sz w:val="24"/>
        </w:rPr>
        <w:t xml:space="preserve">pisemnej, a w przypadku kształcenia na odległość – poprzez wiadomość w dzienniku elektronicznym i również telefonicznie, </w:t>
      </w:r>
      <w:r w:rsidR="0076426D">
        <w:rPr>
          <w:color w:val="000000" w:themeColor="text1"/>
          <w:spacing w:val="-4"/>
          <w:sz w:val="24"/>
        </w:rPr>
        <w:br/>
      </w:r>
      <w:r w:rsidRPr="0076426D">
        <w:rPr>
          <w:color w:val="000000" w:themeColor="text1"/>
          <w:sz w:val="24"/>
        </w:rPr>
        <w:t xml:space="preserve">o </w:t>
      </w:r>
      <w:r w:rsidRPr="0076426D">
        <w:rPr>
          <w:color w:val="000000" w:themeColor="text1"/>
          <w:spacing w:val="-4"/>
          <w:sz w:val="24"/>
        </w:rPr>
        <w:t xml:space="preserve">grożących </w:t>
      </w:r>
      <w:r w:rsidRPr="0076426D">
        <w:rPr>
          <w:color w:val="000000" w:themeColor="text1"/>
          <w:spacing w:val="-3"/>
          <w:sz w:val="24"/>
        </w:rPr>
        <w:t xml:space="preserve">uczniowi </w:t>
      </w:r>
      <w:r w:rsidRPr="0076426D">
        <w:rPr>
          <w:color w:val="000000" w:themeColor="text1"/>
          <w:spacing w:val="-4"/>
          <w:sz w:val="24"/>
        </w:rPr>
        <w:t xml:space="preserve">śródrocznych </w:t>
      </w:r>
      <w:r w:rsidRPr="0076426D">
        <w:rPr>
          <w:color w:val="000000" w:themeColor="text1"/>
          <w:sz w:val="24"/>
        </w:rPr>
        <w:t xml:space="preserve">lub </w:t>
      </w:r>
      <w:r w:rsidRPr="0076426D">
        <w:rPr>
          <w:color w:val="000000" w:themeColor="text1"/>
          <w:spacing w:val="-3"/>
          <w:sz w:val="24"/>
        </w:rPr>
        <w:t xml:space="preserve">rocznych </w:t>
      </w:r>
      <w:r>
        <w:rPr>
          <w:spacing w:val="-4"/>
          <w:sz w:val="24"/>
        </w:rPr>
        <w:t xml:space="preserve">niedostatecznych </w:t>
      </w:r>
      <w:r>
        <w:rPr>
          <w:spacing w:val="-3"/>
          <w:sz w:val="24"/>
        </w:rPr>
        <w:t xml:space="preserve">ocenach </w:t>
      </w:r>
      <w:r>
        <w:rPr>
          <w:spacing w:val="-4"/>
          <w:sz w:val="24"/>
        </w:rPr>
        <w:t xml:space="preserve">klasyfikacyjnych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pacing w:val="-3"/>
          <w:sz w:val="24"/>
        </w:rPr>
        <w:t>oraz zagrożeniu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nieklasyfikowaniem. </w:t>
      </w:r>
    </w:p>
    <w:p w14:paraId="393FE37E" w14:textId="77777777" w:rsidR="004E3CD2" w:rsidRPr="0076426D" w:rsidRDefault="004E3CD2" w:rsidP="000F067C">
      <w:pPr>
        <w:pStyle w:val="Akapitzlist"/>
        <w:numPr>
          <w:ilvl w:val="0"/>
          <w:numId w:val="16"/>
        </w:numPr>
        <w:tabs>
          <w:tab w:val="left" w:pos="350"/>
        </w:tabs>
        <w:spacing w:before="240" w:after="200"/>
        <w:ind w:left="349" w:hanging="234"/>
        <w:jc w:val="both"/>
        <w:rPr>
          <w:color w:val="000000" w:themeColor="text1"/>
          <w:sz w:val="24"/>
        </w:rPr>
      </w:pPr>
      <w:r>
        <w:rPr>
          <w:spacing w:val="-3"/>
          <w:sz w:val="24"/>
        </w:rPr>
        <w:t xml:space="preserve">Pisemna </w:t>
      </w:r>
      <w:r w:rsidRPr="0076426D">
        <w:rPr>
          <w:color w:val="000000" w:themeColor="text1"/>
          <w:spacing w:val="-4"/>
          <w:sz w:val="24"/>
        </w:rPr>
        <w:t xml:space="preserve">informacja </w:t>
      </w:r>
      <w:r w:rsidRPr="0076426D">
        <w:rPr>
          <w:color w:val="000000" w:themeColor="text1"/>
          <w:sz w:val="24"/>
        </w:rPr>
        <w:t xml:space="preserve">do </w:t>
      </w:r>
      <w:r w:rsidRPr="0076426D">
        <w:rPr>
          <w:color w:val="000000" w:themeColor="text1"/>
          <w:spacing w:val="-3"/>
          <w:sz w:val="24"/>
        </w:rPr>
        <w:t xml:space="preserve">rodzica jest </w:t>
      </w:r>
      <w:r w:rsidRPr="0076426D">
        <w:rPr>
          <w:color w:val="000000" w:themeColor="text1"/>
          <w:spacing w:val="-4"/>
          <w:sz w:val="24"/>
        </w:rPr>
        <w:t xml:space="preserve">przekazywana </w:t>
      </w:r>
      <w:r w:rsidRPr="0076426D">
        <w:rPr>
          <w:color w:val="000000" w:themeColor="text1"/>
          <w:sz w:val="24"/>
        </w:rPr>
        <w:t xml:space="preserve">za </w:t>
      </w:r>
      <w:r w:rsidRPr="0076426D">
        <w:rPr>
          <w:color w:val="000000" w:themeColor="text1"/>
          <w:spacing w:val="-4"/>
          <w:sz w:val="24"/>
        </w:rPr>
        <w:t>pośrednictwem</w:t>
      </w:r>
      <w:r w:rsidRPr="0076426D">
        <w:rPr>
          <w:color w:val="000000" w:themeColor="text1"/>
          <w:spacing w:val="-30"/>
          <w:sz w:val="24"/>
        </w:rPr>
        <w:t xml:space="preserve"> </w:t>
      </w:r>
      <w:r w:rsidRPr="0076426D">
        <w:rPr>
          <w:color w:val="000000" w:themeColor="text1"/>
          <w:spacing w:val="-4"/>
          <w:sz w:val="24"/>
        </w:rPr>
        <w:t>ucznia.</w:t>
      </w:r>
    </w:p>
    <w:p w14:paraId="2361C2E9" w14:textId="488A3FB1" w:rsidR="004E3CD2" w:rsidRPr="0076426D" w:rsidRDefault="004E3CD2" w:rsidP="000F067C">
      <w:pPr>
        <w:pStyle w:val="Akapitzlist"/>
        <w:numPr>
          <w:ilvl w:val="0"/>
          <w:numId w:val="16"/>
        </w:numPr>
        <w:tabs>
          <w:tab w:val="left" w:pos="350"/>
        </w:tabs>
        <w:spacing w:before="240" w:after="200" w:line="276" w:lineRule="auto"/>
        <w:ind w:right="113" w:hanging="284"/>
        <w:jc w:val="both"/>
        <w:rPr>
          <w:color w:val="000000" w:themeColor="text1"/>
          <w:sz w:val="24"/>
        </w:rPr>
      </w:pPr>
      <w:r w:rsidRPr="0076426D">
        <w:rPr>
          <w:color w:val="000000" w:themeColor="text1"/>
          <w:spacing w:val="-3"/>
          <w:sz w:val="24"/>
        </w:rPr>
        <w:t xml:space="preserve">Rodzic potwierdza </w:t>
      </w:r>
      <w:r w:rsidRPr="0076426D">
        <w:rPr>
          <w:color w:val="000000" w:themeColor="text1"/>
          <w:spacing w:val="-4"/>
          <w:sz w:val="24"/>
        </w:rPr>
        <w:t xml:space="preserve">czytelnym </w:t>
      </w:r>
      <w:r w:rsidRPr="0076426D">
        <w:rPr>
          <w:color w:val="000000" w:themeColor="text1"/>
          <w:spacing w:val="-3"/>
          <w:sz w:val="24"/>
        </w:rPr>
        <w:t xml:space="preserve">podpisem </w:t>
      </w:r>
      <w:r w:rsidRPr="0076426D">
        <w:rPr>
          <w:color w:val="000000" w:themeColor="text1"/>
          <w:spacing w:val="-4"/>
          <w:sz w:val="24"/>
        </w:rPr>
        <w:t xml:space="preserve">otrzymaną </w:t>
      </w:r>
      <w:r w:rsidRPr="0076426D">
        <w:rPr>
          <w:color w:val="000000" w:themeColor="text1"/>
          <w:sz w:val="24"/>
        </w:rPr>
        <w:t xml:space="preserve">od </w:t>
      </w:r>
      <w:r w:rsidRPr="0076426D">
        <w:rPr>
          <w:color w:val="000000" w:themeColor="text1"/>
          <w:spacing w:val="-4"/>
          <w:sz w:val="24"/>
        </w:rPr>
        <w:t xml:space="preserve">wychowawcy </w:t>
      </w:r>
      <w:r w:rsidRPr="0076426D">
        <w:rPr>
          <w:color w:val="000000" w:themeColor="text1"/>
          <w:spacing w:val="-3"/>
          <w:sz w:val="24"/>
        </w:rPr>
        <w:t xml:space="preserve">informację </w:t>
      </w:r>
      <w:r w:rsidRPr="0076426D">
        <w:rPr>
          <w:color w:val="000000" w:themeColor="text1"/>
          <w:sz w:val="24"/>
        </w:rPr>
        <w:t xml:space="preserve">i </w:t>
      </w:r>
      <w:r w:rsidRPr="0076426D">
        <w:rPr>
          <w:color w:val="000000" w:themeColor="text1"/>
          <w:spacing w:val="-3"/>
          <w:sz w:val="24"/>
        </w:rPr>
        <w:t xml:space="preserve">zwraca </w:t>
      </w:r>
      <w:r w:rsidRPr="0076426D">
        <w:rPr>
          <w:color w:val="000000" w:themeColor="text1"/>
          <w:sz w:val="24"/>
        </w:rPr>
        <w:t xml:space="preserve">ją </w:t>
      </w:r>
      <w:r w:rsidRPr="0076426D">
        <w:rPr>
          <w:color w:val="000000" w:themeColor="text1"/>
          <w:spacing w:val="-3"/>
          <w:sz w:val="24"/>
        </w:rPr>
        <w:t xml:space="preserve">wychowawcy </w:t>
      </w:r>
      <w:r w:rsidRPr="0076426D">
        <w:rPr>
          <w:color w:val="000000" w:themeColor="text1"/>
          <w:sz w:val="24"/>
        </w:rPr>
        <w:t xml:space="preserve">za </w:t>
      </w:r>
      <w:r w:rsidRPr="0076426D">
        <w:rPr>
          <w:color w:val="000000" w:themeColor="text1"/>
          <w:spacing w:val="-4"/>
          <w:sz w:val="24"/>
        </w:rPr>
        <w:t xml:space="preserve">pośrednictwem </w:t>
      </w:r>
      <w:r w:rsidRPr="0076426D">
        <w:rPr>
          <w:color w:val="000000" w:themeColor="text1"/>
          <w:spacing w:val="-3"/>
          <w:sz w:val="24"/>
        </w:rPr>
        <w:t>ucznia lub</w:t>
      </w:r>
      <w:r w:rsidRPr="0076426D">
        <w:rPr>
          <w:color w:val="000000" w:themeColor="text1"/>
          <w:spacing w:val="-21"/>
          <w:sz w:val="24"/>
        </w:rPr>
        <w:t xml:space="preserve"> </w:t>
      </w:r>
      <w:r w:rsidRPr="0076426D">
        <w:rPr>
          <w:color w:val="000000" w:themeColor="text1"/>
          <w:spacing w:val="-4"/>
          <w:sz w:val="24"/>
        </w:rPr>
        <w:t>osobiście. W przypadku kształcenia na odległość rodzic dodatkowo potwierdza wychowawcy zapoznanie się z grożącymi ocenami niedosta</w:t>
      </w:r>
      <w:r w:rsidR="0076426D">
        <w:rPr>
          <w:color w:val="000000" w:themeColor="text1"/>
          <w:spacing w:val="-4"/>
          <w:sz w:val="24"/>
        </w:rPr>
        <w:softHyphen/>
      </w:r>
      <w:r w:rsidRPr="0076426D">
        <w:rPr>
          <w:color w:val="000000" w:themeColor="text1"/>
          <w:spacing w:val="-4"/>
          <w:sz w:val="24"/>
        </w:rPr>
        <w:t>tecznymi poprzez wiadomość w dzienniku elektronicznym.</w:t>
      </w:r>
    </w:p>
    <w:p w14:paraId="4308DE2E" w14:textId="55F0D649" w:rsidR="004E3CD2" w:rsidRDefault="004E3CD2" w:rsidP="000F067C">
      <w:pPr>
        <w:pStyle w:val="Akapitzlist"/>
        <w:numPr>
          <w:ilvl w:val="0"/>
          <w:numId w:val="16"/>
        </w:numPr>
        <w:tabs>
          <w:tab w:val="left" w:pos="347"/>
        </w:tabs>
        <w:spacing w:before="240" w:after="200" w:line="276" w:lineRule="auto"/>
        <w:ind w:right="108" w:hanging="284"/>
        <w:jc w:val="both"/>
        <w:rPr>
          <w:sz w:val="24"/>
        </w:rPr>
      </w:pPr>
      <w:r>
        <w:rPr>
          <w:spacing w:val="-3"/>
          <w:sz w:val="24"/>
        </w:rPr>
        <w:t xml:space="preserve">Jeżeli uczeń zagrożony śródroczną </w:t>
      </w:r>
      <w:r>
        <w:rPr>
          <w:sz w:val="24"/>
        </w:rPr>
        <w:t xml:space="preserve">lub </w:t>
      </w:r>
      <w:r>
        <w:rPr>
          <w:spacing w:val="-3"/>
          <w:sz w:val="24"/>
        </w:rPr>
        <w:t xml:space="preserve">roczną oceną niedostateczną albo </w:t>
      </w:r>
      <w:r>
        <w:rPr>
          <w:spacing w:val="-4"/>
          <w:sz w:val="24"/>
        </w:rPr>
        <w:t xml:space="preserve">nieklasyfikowaniem </w:t>
      </w:r>
      <w:r>
        <w:rPr>
          <w:spacing w:val="-3"/>
          <w:sz w:val="24"/>
        </w:rPr>
        <w:t xml:space="preserve">jest nieobecny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szkole,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wychowawca </w:t>
      </w:r>
      <w:r>
        <w:rPr>
          <w:spacing w:val="-3"/>
          <w:sz w:val="24"/>
        </w:rPr>
        <w:t xml:space="preserve">informuje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tym </w:t>
      </w:r>
      <w:r>
        <w:rPr>
          <w:spacing w:val="-3"/>
          <w:sz w:val="24"/>
        </w:rPr>
        <w:t xml:space="preserve">rodziców osobiście </w:t>
      </w:r>
      <w:r>
        <w:rPr>
          <w:sz w:val="24"/>
        </w:rPr>
        <w:t xml:space="preserve">za </w:t>
      </w:r>
      <w:r>
        <w:rPr>
          <w:spacing w:val="-3"/>
          <w:sz w:val="24"/>
        </w:rPr>
        <w:t>potwier</w:t>
      </w:r>
      <w:r w:rsidR="0076426D">
        <w:rPr>
          <w:spacing w:val="-3"/>
          <w:sz w:val="24"/>
        </w:rPr>
        <w:softHyphen/>
      </w:r>
      <w:r>
        <w:rPr>
          <w:spacing w:val="-3"/>
          <w:sz w:val="24"/>
        </w:rPr>
        <w:t xml:space="preserve">dzeniem przez </w:t>
      </w:r>
      <w:r>
        <w:rPr>
          <w:spacing w:val="-4"/>
          <w:sz w:val="24"/>
        </w:rPr>
        <w:t xml:space="preserve">rodzica </w:t>
      </w:r>
      <w:r>
        <w:rPr>
          <w:spacing w:val="-3"/>
          <w:sz w:val="24"/>
        </w:rPr>
        <w:t xml:space="preserve">lub szkoła listem poleconym </w:t>
      </w:r>
      <w:r>
        <w:rPr>
          <w:sz w:val="24"/>
        </w:rPr>
        <w:t xml:space="preserve">ze </w:t>
      </w:r>
      <w:r>
        <w:rPr>
          <w:spacing w:val="-4"/>
          <w:sz w:val="24"/>
        </w:rPr>
        <w:t xml:space="preserve">zwrotnym </w:t>
      </w:r>
      <w:r>
        <w:rPr>
          <w:spacing w:val="-3"/>
          <w:sz w:val="24"/>
        </w:rPr>
        <w:t xml:space="preserve">potwierdzeniem odbioru </w:t>
      </w:r>
      <w:r>
        <w:rPr>
          <w:spacing w:val="-4"/>
          <w:sz w:val="24"/>
        </w:rPr>
        <w:t>przesyła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adres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zamieszkania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rodziców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pisemną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informację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przewidywanych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śródrocznych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rocznych ocenach niedostatecznych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edukacyjnych. </w:t>
      </w:r>
      <w:r>
        <w:rPr>
          <w:spacing w:val="-5"/>
          <w:sz w:val="24"/>
        </w:rPr>
        <w:t xml:space="preserve">Wysłany </w:t>
      </w:r>
      <w:r>
        <w:rPr>
          <w:sz w:val="24"/>
        </w:rPr>
        <w:t xml:space="preserve">do </w:t>
      </w:r>
      <w:r>
        <w:rPr>
          <w:spacing w:val="-3"/>
          <w:sz w:val="24"/>
        </w:rPr>
        <w:t xml:space="preserve">rodziców ucznia list polecony </w:t>
      </w:r>
      <w:r>
        <w:rPr>
          <w:sz w:val="24"/>
        </w:rPr>
        <w:t xml:space="preserve">ze </w:t>
      </w:r>
      <w:r>
        <w:rPr>
          <w:spacing w:val="-4"/>
          <w:sz w:val="24"/>
        </w:rPr>
        <w:t xml:space="preserve">zwrotnym </w:t>
      </w:r>
      <w:r>
        <w:rPr>
          <w:spacing w:val="-3"/>
          <w:sz w:val="24"/>
        </w:rPr>
        <w:t xml:space="preserve">potwierdzeniem </w:t>
      </w:r>
      <w:r>
        <w:rPr>
          <w:spacing w:val="-4"/>
          <w:sz w:val="24"/>
        </w:rPr>
        <w:t xml:space="preserve">odbioru, </w:t>
      </w:r>
      <w:r>
        <w:rPr>
          <w:sz w:val="24"/>
        </w:rPr>
        <w:t xml:space="preserve">który nie </w:t>
      </w:r>
      <w:r>
        <w:rPr>
          <w:spacing w:val="-3"/>
          <w:sz w:val="24"/>
        </w:rPr>
        <w:t xml:space="preserve">został odebrany przez </w:t>
      </w:r>
      <w:r>
        <w:rPr>
          <w:spacing w:val="-5"/>
          <w:sz w:val="24"/>
        </w:rPr>
        <w:t xml:space="preserve">rodziców, </w:t>
      </w:r>
      <w:r>
        <w:rPr>
          <w:spacing w:val="-3"/>
          <w:sz w:val="24"/>
        </w:rPr>
        <w:t xml:space="preserve">uznaje się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odebrany.</w:t>
      </w:r>
    </w:p>
    <w:p w14:paraId="2C72E885" w14:textId="77777777" w:rsidR="004E3CD2" w:rsidRDefault="004E3CD2" w:rsidP="000F067C">
      <w:pPr>
        <w:pStyle w:val="Akapitzlist"/>
        <w:numPr>
          <w:ilvl w:val="0"/>
          <w:numId w:val="16"/>
        </w:numPr>
        <w:tabs>
          <w:tab w:val="left" w:pos="350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 xml:space="preserve">O </w:t>
      </w:r>
      <w:r>
        <w:rPr>
          <w:spacing w:val="-3"/>
          <w:sz w:val="24"/>
        </w:rPr>
        <w:t xml:space="preserve">trybie uzyskiwania oceny wyższej niż </w:t>
      </w:r>
      <w:r>
        <w:rPr>
          <w:spacing w:val="-4"/>
          <w:sz w:val="24"/>
        </w:rPr>
        <w:t xml:space="preserve">przewidywana </w:t>
      </w:r>
      <w:r>
        <w:rPr>
          <w:spacing w:val="-3"/>
          <w:sz w:val="24"/>
        </w:rPr>
        <w:t xml:space="preserve">uczniowie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rodzice powiadamiani </w:t>
      </w:r>
      <w:r>
        <w:rPr>
          <w:sz w:val="24"/>
        </w:rPr>
        <w:t xml:space="preserve">są na </w:t>
      </w:r>
      <w:r>
        <w:rPr>
          <w:spacing w:val="-3"/>
          <w:sz w:val="24"/>
        </w:rPr>
        <w:t xml:space="preserve">początku roku </w:t>
      </w:r>
      <w:r>
        <w:rPr>
          <w:spacing w:val="-4"/>
          <w:sz w:val="24"/>
        </w:rPr>
        <w:t xml:space="preserve">szkolnego </w:t>
      </w:r>
      <w:r>
        <w:rPr>
          <w:sz w:val="24"/>
        </w:rPr>
        <w:t xml:space="preserve">w </w:t>
      </w:r>
      <w:r>
        <w:rPr>
          <w:spacing w:val="-3"/>
          <w:sz w:val="24"/>
        </w:rPr>
        <w:t>następujący</w:t>
      </w:r>
      <w:r>
        <w:rPr>
          <w:spacing w:val="-35"/>
          <w:sz w:val="24"/>
        </w:rPr>
        <w:t xml:space="preserve"> </w:t>
      </w:r>
      <w:r>
        <w:rPr>
          <w:spacing w:val="-3"/>
          <w:sz w:val="24"/>
        </w:rPr>
        <w:t>sposób:</w:t>
      </w:r>
    </w:p>
    <w:p w14:paraId="4F4F0D02" w14:textId="77777777" w:rsidR="004E3CD2" w:rsidRDefault="004E3CD2" w:rsidP="000F067C">
      <w:pPr>
        <w:pStyle w:val="Akapitzlist"/>
        <w:numPr>
          <w:ilvl w:val="1"/>
          <w:numId w:val="16"/>
        </w:numPr>
        <w:spacing w:before="240" w:after="200"/>
        <w:ind w:left="709" w:right="117" w:hanging="286"/>
        <w:jc w:val="both"/>
        <w:rPr>
          <w:sz w:val="24"/>
        </w:rPr>
      </w:pPr>
      <w:r>
        <w:rPr>
          <w:sz w:val="24"/>
        </w:rPr>
        <w:t>na pierwszej lekcji (organizacyjnej) z każdego przedmiotu nauczyciele zapoznają</w:t>
      </w:r>
      <w:r>
        <w:rPr>
          <w:spacing w:val="-38"/>
          <w:sz w:val="24"/>
        </w:rPr>
        <w:t xml:space="preserve"> </w:t>
      </w:r>
      <w:r>
        <w:rPr>
          <w:sz w:val="24"/>
        </w:rPr>
        <w:t>uczniów z Przedmiotowymi Zasadami</w:t>
      </w:r>
      <w:r>
        <w:rPr>
          <w:spacing w:val="2"/>
          <w:sz w:val="24"/>
        </w:rPr>
        <w:t xml:space="preserve"> </w:t>
      </w:r>
      <w:r>
        <w:rPr>
          <w:sz w:val="24"/>
        </w:rPr>
        <w:t>Oceniania,</w:t>
      </w:r>
    </w:p>
    <w:p w14:paraId="26B2E5A3" w14:textId="77777777" w:rsidR="004E3CD2" w:rsidRDefault="004E3CD2" w:rsidP="000F067C">
      <w:pPr>
        <w:pStyle w:val="Akapitzlist"/>
        <w:numPr>
          <w:ilvl w:val="1"/>
          <w:numId w:val="16"/>
        </w:numPr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t>na godzinie z wychowawcą wychowawca klasy informuje uczniów o kryteriach oceniania zachowania oraz warunkach i trybie uzyskiwania wyższej niż przewidywana rocznej ocenie klasyfikacyjnej z zajęć edukacyjnych i</w:t>
      </w:r>
      <w:r>
        <w:rPr>
          <w:spacing w:val="-3"/>
          <w:sz w:val="24"/>
        </w:rPr>
        <w:t xml:space="preserve"> </w:t>
      </w:r>
      <w:r>
        <w:rPr>
          <w:sz w:val="24"/>
        </w:rPr>
        <w:t>zachowania;</w:t>
      </w:r>
    </w:p>
    <w:p w14:paraId="382064DF" w14:textId="77777777" w:rsidR="004E3CD2" w:rsidRDefault="004E3CD2" w:rsidP="000F067C">
      <w:pPr>
        <w:pStyle w:val="Akapitzlist"/>
        <w:numPr>
          <w:ilvl w:val="1"/>
          <w:numId w:val="16"/>
        </w:numPr>
        <w:tabs>
          <w:tab w:val="left" w:pos="556"/>
        </w:tabs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na pierwszym zebraniu rodziców wychowawca klasy informuje rodziców o kryteriach oceniania zachowania oraz warunkach i trybie uzyskiwania wyższej niż przewidywana rocznej ocenie klasyfikacyjnej z zajęć edukacyjnych i</w:t>
      </w:r>
      <w:r>
        <w:rPr>
          <w:spacing w:val="-1"/>
          <w:sz w:val="24"/>
        </w:rPr>
        <w:t xml:space="preserve"> </w:t>
      </w:r>
      <w:r>
        <w:rPr>
          <w:sz w:val="24"/>
        </w:rPr>
        <w:t>zachowania;</w:t>
      </w:r>
    </w:p>
    <w:p w14:paraId="4DCAA3DD" w14:textId="76EC301A" w:rsidR="004E3CD2" w:rsidRDefault="004E3CD2" w:rsidP="000F067C">
      <w:pPr>
        <w:pStyle w:val="Akapitzlist"/>
        <w:numPr>
          <w:ilvl w:val="1"/>
          <w:numId w:val="16"/>
        </w:numPr>
        <w:tabs>
          <w:tab w:val="left" w:pos="551"/>
        </w:tabs>
        <w:spacing w:before="240" w:after="200"/>
        <w:ind w:left="709" w:right="123" w:hanging="286"/>
        <w:jc w:val="both"/>
        <w:rPr>
          <w:sz w:val="24"/>
        </w:rPr>
      </w:pPr>
      <w:r>
        <w:rPr>
          <w:sz w:val="24"/>
        </w:rPr>
        <w:t xml:space="preserve">rodziców nieobecnych na pierwszym zebraniu zobowiązuje się do osobistego kontaktu </w:t>
      </w:r>
      <w:r w:rsidR="0076426D">
        <w:rPr>
          <w:sz w:val="24"/>
        </w:rPr>
        <w:br/>
      </w:r>
      <w:r>
        <w:rPr>
          <w:sz w:val="24"/>
        </w:rPr>
        <w:t>z wychowawcą do końca września.</w:t>
      </w:r>
    </w:p>
    <w:p w14:paraId="71FD41DB" w14:textId="77777777" w:rsidR="004E3CD2" w:rsidRDefault="004E3CD2" w:rsidP="00DC38D5">
      <w:pPr>
        <w:pStyle w:val="Tekstpodstawowy"/>
        <w:spacing w:before="240" w:after="200"/>
        <w:jc w:val="both"/>
        <w:rPr>
          <w:sz w:val="13"/>
        </w:rPr>
      </w:pPr>
    </w:p>
    <w:p w14:paraId="1BD44FF8" w14:textId="57305DAB" w:rsidR="004E3CD2" w:rsidRDefault="0076426D" w:rsidP="00554B68">
      <w:pPr>
        <w:pStyle w:val="Nagwek3"/>
      </w:pPr>
      <w:r>
        <w:br w:type="column"/>
      </w:r>
      <w:r w:rsidR="004E3CD2">
        <w:lastRenderedPageBreak/>
        <w:t>§ 74</w:t>
      </w:r>
    </w:p>
    <w:p w14:paraId="6CD679EA" w14:textId="77777777" w:rsidR="004E3CD2" w:rsidRDefault="004E3CD2" w:rsidP="000F067C">
      <w:pPr>
        <w:pStyle w:val="Akapitzlist"/>
        <w:numPr>
          <w:ilvl w:val="0"/>
          <w:numId w:val="15"/>
        </w:numPr>
        <w:tabs>
          <w:tab w:val="left" w:pos="388"/>
        </w:tabs>
        <w:spacing w:before="240" w:after="200" w:line="276" w:lineRule="auto"/>
        <w:ind w:left="426" w:right="109" w:hanging="310"/>
        <w:jc w:val="both"/>
        <w:rPr>
          <w:sz w:val="24"/>
        </w:rPr>
      </w:pPr>
      <w:r>
        <w:rPr>
          <w:sz w:val="24"/>
        </w:rPr>
        <w:t xml:space="preserve">Na co </w:t>
      </w:r>
      <w:r>
        <w:rPr>
          <w:spacing w:val="-4"/>
          <w:sz w:val="24"/>
        </w:rPr>
        <w:t xml:space="preserve">najmniej </w:t>
      </w:r>
      <w:r>
        <w:rPr>
          <w:spacing w:val="-3"/>
          <w:sz w:val="24"/>
        </w:rPr>
        <w:t xml:space="preserve">osiem </w:t>
      </w:r>
      <w:r>
        <w:rPr>
          <w:sz w:val="24"/>
        </w:rPr>
        <w:t xml:space="preserve">dni </w:t>
      </w:r>
      <w:r>
        <w:rPr>
          <w:spacing w:val="-3"/>
          <w:sz w:val="24"/>
        </w:rPr>
        <w:t xml:space="preserve">przed </w:t>
      </w:r>
      <w:r>
        <w:rPr>
          <w:spacing w:val="-4"/>
          <w:sz w:val="24"/>
        </w:rPr>
        <w:t xml:space="preserve">posiedzeniem klasyfikacyjnym </w:t>
      </w:r>
      <w:r>
        <w:rPr>
          <w:sz w:val="24"/>
        </w:rPr>
        <w:t xml:space="preserve">rady </w:t>
      </w:r>
      <w:r>
        <w:rPr>
          <w:spacing w:val="-4"/>
          <w:sz w:val="24"/>
        </w:rPr>
        <w:t xml:space="preserve">pedagogicznej </w:t>
      </w:r>
      <w:r>
        <w:rPr>
          <w:spacing w:val="-3"/>
          <w:sz w:val="24"/>
        </w:rPr>
        <w:t xml:space="preserve">każdy uczeń musi </w:t>
      </w:r>
      <w:r>
        <w:rPr>
          <w:spacing w:val="-4"/>
          <w:sz w:val="24"/>
        </w:rPr>
        <w:t xml:space="preserve">być </w:t>
      </w:r>
      <w:r>
        <w:rPr>
          <w:spacing w:val="-3"/>
          <w:sz w:val="24"/>
        </w:rPr>
        <w:t xml:space="preserve">poinformowany przez </w:t>
      </w:r>
      <w:r>
        <w:rPr>
          <w:spacing w:val="-4"/>
          <w:sz w:val="24"/>
        </w:rPr>
        <w:t xml:space="preserve">nauczyciela danego </w:t>
      </w:r>
      <w:r>
        <w:rPr>
          <w:spacing w:val="-3"/>
          <w:sz w:val="24"/>
        </w:rPr>
        <w:t xml:space="preserve">przedmiotu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przewidywanej </w:t>
      </w:r>
      <w:r>
        <w:rPr>
          <w:spacing w:val="-3"/>
          <w:sz w:val="24"/>
        </w:rPr>
        <w:t xml:space="preserve">rocznej ocenie </w:t>
      </w:r>
      <w:r>
        <w:rPr>
          <w:sz w:val="24"/>
        </w:rPr>
        <w:t xml:space="preserve">a </w:t>
      </w:r>
      <w:r>
        <w:rPr>
          <w:spacing w:val="-4"/>
          <w:sz w:val="24"/>
        </w:rPr>
        <w:t xml:space="preserve">przez wychowawcę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przewidywanej </w:t>
      </w:r>
      <w:r>
        <w:rPr>
          <w:spacing w:val="-3"/>
          <w:sz w:val="24"/>
        </w:rPr>
        <w:t>rocznej ocenie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zachowania.</w:t>
      </w:r>
    </w:p>
    <w:p w14:paraId="2EF96C51" w14:textId="68E475F0" w:rsidR="004E3CD2" w:rsidRDefault="004E3CD2" w:rsidP="000F067C">
      <w:pPr>
        <w:pStyle w:val="Akapitzlist"/>
        <w:numPr>
          <w:ilvl w:val="0"/>
          <w:numId w:val="15"/>
        </w:numPr>
        <w:tabs>
          <w:tab w:val="left" w:pos="383"/>
        </w:tabs>
        <w:spacing w:before="240" w:after="200" w:line="276" w:lineRule="auto"/>
        <w:ind w:left="426" w:right="112" w:hanging="310"/>
        <w:jc w:val="both"/>
        <w:rPr>
          <w:sz w:val="24"/>
        </w:rPr>
      </w:pPr>
      <w:r>
        <w:rPr>
          <w:spacing w:val="-3"/>
          <w:sz w:val="24"/>
        </w:rPr>
        <w:t xml:space="preserve">Poprzez </w:t>
      </w:r>
      <w:r>
        <w:rPr>
          <w:spacing w:val="-4"/>
          <w:sz w:val="24"/>
        </w:rPr>
        <w:t xml:space="preserve">przewidywaną </w:t>
      </w:r>
      <w:r>
        <w:rPr>
          <w:spacing w:val="-3"/>
          <w:sz w:val="24"/>
        </w:rPr>
        <w:t xml:space="preserve">roczną ocenę </w:t>
      </w:r>
      <w:r>
        <w:rPr>
          <w:spacing w:val="-4"/>
          <w:sz w:val="24"/>
        </w:rPr>
        <w:t xml:space="preserve">klasyfikacyjną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pacing w:val="-3"/>
          <w:sz w:val="24"/>
        </w:rPr>
        <w:t xml:space="preserve">należy rozumieć ocenę wpisaną przez </w:t>
      </w:r>
      <w:r>
        <w:rPr>
          <w:spacing w:val="-4"/>
          <w:sz w:val="24"/>
        </w:rPr>
        <w:t xml:space="preserve">nauczyciela danych </w:t>
      </w:r>
      <w:r>
        <w:rPr>
          <w:spacing w:val="-3"/>
          <w:sz w:val="24"/>
        </w:rPr>
        <w:t xml:space="preserve">zajęć </w:t>
      </w:r>
      <w:r>
        <w:rPr>
          <w:spacing w:val="-4"/>
          <w:sz w:val="24"/>
        </w:rPr>
        <w:t xml:space="preserve">edukacyjnych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dzienniku </w:t>
      </w:r>
      <w:r>
        <w:rPr>
          <w:spacing w:val="-4"/>
          <w:sz w:val="24"/>
        </w:rPr>
        <w:t xml:space="preserve">elektronicznym </w:t>
      </w:r>
      <w:r w:rsidR="0076426D">
        <w:rPr>
          <w:spacing w:val="-4"/>
          <w:sz w:val="24"/>
        </w:rPr>
        <w:br/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kolumnie </w:t>
      </w:r>
      <w:r>
        <w:rPr>
          <w:spacing w:val="-4"/>
          <w:sz w:val="24"/>
        </w:rPr>
        <w:t xml:space="preserve">poprzedzającej </w:t>
      </w:r>
      <w:r>
        <w:rPr>
          <w:spacing w:val="-3"/>
          <w:sz w:val="24"/>
        </w:rPr>
        <w:t>wpis oceny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rocznej.</w:t>
      </w:r>
    </w:p>
    <w:p w14:paraId="40D81391" w14:textId="42D4C6B8" w:rsidR="004E3CD2" w:rsidRPr="0076426D" w:rsidRDefault="004E3CD2" w:rsidP="000F067C">
      <w:pPr>
        <w:pStyle w:val="Akapitzlist"/>
        <w:numPr>
          <w:ilvl w:val="0"/>
          <w:numId w:val="15"/>
        </w:numPr>
        <w:tabs>
          <w:tab w:val="left" w:pos="350"/>
        </w:tabs>
        <w:spacing w:before="240" w:after="200" w:line="276" w:lineRule="auto"/>
        <w:ind w:left="426" w:right="110" w:hanging="310"/>
        <w:jc w:val="both"/>
        <w:rPr>
          <w:sz w:val="24"/>
        </w:rPr>
      </w:pPr>
      <w:r>
        <w:rPr>
          <w:spacing w:val="-4"/>
          <w:sz w:val="24"/>
        </w:rPr>
        <w:t>Nauczyciel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>wpisuje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dziennika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 xml:space="preserve">elektronicznego </w:t>
      </w:r>
      <w:r>
        <w:rPr>
          <w:spacing w:val="-3"/>
          <w:sz w:val="24"/>
        </w:rPr>
        <w:t>informację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60"/>
          <w:sz w:val="24"/>
        </w:rPr>
        <w:t xml:space="preserve"> </w:t>
      </w:r>
      <w:r>
        <w:rPr>
          <w:spacing w:val="-3"/>
          <w:sz w:val="24"/>
        </w:rPr>
        <w:t>powiadomieniu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 xml:space="preserve">uczniów </w:t>
      </w:r>
      <w:r w:rsidR="0076426D">
        <w:rPr>
          <w:spacing w:val="-4"/>
          <w:sz w:val="24"/>
        </w:rPr>
        <w:br/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przewidywanej </w:t>
      </w:r>
      <w:r>
        <w:rPr>
          <w:spacing w:val="-3"/>
          <w:sz w:val="24"/>
        </w:rPr>
        <w:t>rocznej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ocenie.</w:t>
      </w:r>
    </w:p>
    <w:p w14:paraId="37AC2DBA" w14:textId="77777777" w:rsidR="004E3CD2" w:rsidRDefault="004E3CD2" w:rsidP="00554B68">
      <w:pPr>
        <w:pStyle w:val="Nagwek3"/>
      </w:pPr>
      <w:r>
        <w:t>§ 75</w:t>
      </w:r>
    </w:p>
    <w:p w14:paraId="68BAEF5A" w14:textId="233FE9DD" w:rsidR="004E3CD2" w:rsidRPr="0076426D" w:rsidRDefault="004E3CD2" w:rsidP="000F067C">
      <w:pPr>
        <w:pStyle w:val="Akapitzlist"/>
        <w:numPr>
          <w:ilvl w:val="0"/>
          <w:numId w:val="94"/>
        </w:numPr>
        <w:tabs>
          <w:tab w:val="left" w:pos="350"/>
        </w:tabs>
        <w:spacing w:before="240" w:after="200" w:line="276" w:lineRule="auto"/>
        <w:ind w:right="113"/>
        <w:jc w:val="both"/>
        <w:rPr>
          <w:color w:val="000000" w:themeColor="text1"/>
          <w:sz w:val="24"/>
        </w:rPr>
      </w:pPr>
      <w:r w:rsidRPr="0076426D">
        <w:rPr>
          <w:color w:val="000000" w:themeColor="text1"/>
          <w:sz w:val="24"/>
        </w:rPr>
        <w:t xml:space="preserve"> Na siedem dni przed rocznym klasyfikacyjnym posiedzeniem rady pedagogicznej wychowawcy w formie pisemnej, informują ucznia i jego rodziców o przewidywanych dla niego rocznych ocenach klasyfikacyjnych z zajęć edukacyjnych oraz zachowania, co</w:t>
      </w:r>
      <w:r w:rsidRPr="0076426D">
        <w:rPr>
          <w:color w:val="000000" w:themeColor="text1"/>
          <w:spacing w:val="-30"/>
          <w:sz w:val="24"/>
        </w:rPr>
        <w:t xml:space="preserve"> </w:t>
      </w:r>
      <w:r w:rsidRPr="0076426D">
        <w:rPr>
          <w:color w:val="000000" w:themeColor="text1"/>
          <w:sz w:val="24"/>
        </w:rPr>
        <w:t>rodzic potwierdza własnoręcznym</w:t>
      </w:r>
      <w:r w:rsidRPr="0076426D">
        <w:rPr>
          <w:color w:val="000000" w:themeColor="text1"/>
          <w:spacing w:val="-2"/>
          <w:sz w:val="24"/>
        </w:rPr>
        <w:t xml:space="preserve"> </w:t>
      </w:r>
      <w:r w:rsidRPr="0076426D">
        <w:rPr>
          <w:color w:val="000000" w:themeColor="text1"/>
          <w:sz w:val="24"/>
        </w:rPr>
        <w:t xml:space="preserve">podpisem. </w:t>
      </w:r>
      <w:r w:rsidRPr="0076426D">
        <w:rPr>
          <w:color w:val="000000" w:themeColor="text1"/>
          <w:spacing w:val="-4"/>
          <w:sz w:val="24"/>
        </w:rPr>
        <w:t xml:space="preserve">W przypadku kształcenia na odległość wychowawca wysyła wiadomość do rodzica z informacją o wystawieniu </w:t>
      </w:r>
      <w:r w:rsidRPr="0076426D">
        <w:rPr>
          <w:color w:val="000000" w:themeColor="text1"/>
          <w:sz w:val="24"/>
        </w:rPr>
        <w:t>przewidywanych dla ucznia rocznych ocenach klasyfikacyjnych z zajęć edukacyjnych oraz zachowania</w:t>
      </w:r>
      <w:r w:rsidRPr="0076426D">
        <w:rPr>
          <w:color w:val="000000" w:themeColor="text1"/>
          <w:spacing w:val="-4"/>
          <w:sz w:val="24"/>
        </w:rPr>
        <w:t xml:space="preserve">. Rodzic potwierdza wychowawcy zapoznanie się z proponowanymi ocenami poprzez wiadomość </w:t>
      </w:r>
      <w:r w:rsidR="0076426D">
        <w:rPr>
          <w:color w:val="000000" w:themeColor="text1"/>
          <w:spacing w:val="-4"/>
          <w:sz w:val="24"/>
        </w:rPr>
        <w:br/>
      </w:r>
      <w:r w:rsidRPr="0076426D">
        <w:rPr>
          <w:color w:val="000000" w:themeColor="text1"/>
          <w:spacing w:val="-4"/>
          <w:sz w:val="24"/>
        </w:rPr>
        <w:t>w dzienniku elektronicznym.</w:t>
      </w:r>
    </w:p>
    <w:p w14:paraId="6DC89ABF" w14:textId="55BE5C8C" w:rsidR="004E3CD2" w:rsidRPr="0076426D" w:rsidRDefault="004E3CD2" w:rsidP="000F067C">
      <w:pPr>
        <w:pStyle w:val="Akapitzlist"/>
        <w:numPr>
          <w:ilvl w:val="0"/>
          <w:numId w:val="94"/>
        </w:numPr>
        <w:tabs>
          <w:tab w:val="left" w:pos="402"/>
        </w:tabs>
        <w:spacing w:before="240" w:after="200" w:line="276" w:lineRule="auto"/>
        <w:ind w:right="115"/>
        <w:jc w:val="both"/>
        <w:rPr>
          <w:color w:val="000000" w:themeColor="text1"/>
          <w:sz w:val="24"/>
        </w:rPr>
      </w:pPr>
      <w:r w:rsidRPr="0076426D">
        <w:rPr>
          <w:color w:val="000000" w:themeColor="text1"/>
          <w:sz w:val="24"/>
        </w:rPr>
        <w:t xml:space="preserve">W terminie nie dłuższym niż 3 dni od dnia otrzymania informacji o przewidywanych rocznych ocenach klasyfikacyjnych z zajęć edukacyjnych oraz zachowania, uczeń lub jego rodzice mają prawo wnioskować na piśmie lub metodami stosowanymi w kształceniu na odległość do nauczycieli poszczególnych przedmiotów o podwyższenie rocznej oceny klasyfikacyjnej o jeden stopień. </w:t>
      </w:r>
      <w:r w:rsidRPr="0076426D">
        <w:rPr>
          <w:color w:val="000000" w:themeColor="text1"/>
          <w:spacing w:val="-9"/>
          <w:sz w:val="24"/>
        </w:rPr>
        <w:t xml:space="preserve">We </w:t>
      </w:r>
      <w:r w:rsidRPr="0076426D">
        <w:rPr>
          <w:color w:val="000000" w:themeColor="text1"/>
          <w:sz w:val="24"/>
        </w:rPr>
        <w:t>wniosku musi być określona ocena, o jaką ubiega się uczeń oraz</w:t>
      </w:r>
      <w:r w:rsidRPr="0076426D">
        <w:rPr>
          <w:color w:val="000000" w:themeColor="text1"/>
          <w:spacing w:val="-3"/>
          <w:sz w:val="24"/>
        </w:rPr>
        <w:t xml:space="preserve"> </w:t>
      </w:r>
      <w:r w:rsidRPr="0076426D">
        <w:rPr>
          <w:color w:val="000000" w:themeColor="text1"/>
          <w:sz w:val="24"/>
        </w:rPr>
        <w:t>uzasadnienie.</w:t>
      </w:r>
    </w:p>
    <w:p w14:paraId="55438B50" w14:textId="77777777" w:rsidR="004E3CD2" w:rsidRDefault="004E3CD2" w:rsidP="000F067C">
      <w:pPr>
        <w:pStyle w:val="Akapitzlist"/>
        <w:numPr>
          <w:ilvl w:val="0"/>
          <w:numId w:val="94"/>
        </w:numPr>
        <w:tabs>
          <w:tab w:val="left" w:pos="455"/>
        </w:tabs>
        <w:spacing w:before="240" w:after="200" w:line="276" w:lineRule="auto"/>
        <w:ind w:right="121" w:hanging="284"/>
        <w:jc w:val="both"/>
        <w:rPr>
          <w:sz w:val="24"/>
        </w:rPr>
      </w:pPr>
      <w:r>
        <w:tab/>
      </w:r>
      <w:r>
        <w:rPr>
          <w:sz w:val="24"/>
        </w:rPr>
        <w:t>Pisemną informację o przewidywanych rocznych ocenach wychowawca przekazuje rodzicom za pośrednictwem ucznia następnego dnia po wystawieniu przewidywanych</w:t>
      </w:r>
      <w:r>
        <w:rPr>
          <w:spacing w:val="-27"/>
          <w:sz w:val="24"/>
        </w:rPr>
        <w:t xml:space="preserve"> </w:t>
      </w:r>
      <w:r>
        <w:rPr>
          <w:sz w:val="24"/>
        </w:rPr>
        <w:t>ocen rocznych, a rodzic potwierdza podpisem i zwraca wychowawcy</w:t>
      </w:r>
      <w:r>
        <w:rPr>
          <w:spacing w:val="-6"/>
          <w:sz w:val="24"/>
        </w:rPr>
        <w:t xml:space="preserve"> </w:t>
      </w:r>
      <w:r>
        <w:rPr>
          <w:sz w:val="24"/>
        </w:rPr>
        <w:t>klasy.</w:t>
      </w:r>
    </w:p>
    <w:p w14:paraId="2A6090E8" w14:textId="77777777" w:rsidR="004E3CD2" w:rsidRDefault="004E3CD2" w:rsidP="000F067C">
      <w:pPr>
        <w:pStyle w:val="Akapitzlist"/>
        <w:numPr>
          <w:ilvl w:val="0"/>
          <w:numId w:val="94"/>
        </w:numPr>
        <w:tabs>
          <w:tab w:val="left" w:pos="410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Jeśli uczeń jest nieobecny w szkole, wychowawca nawiązuje kontakt telefoniczny lub osobisty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rodzicami,</w:t>
      </w:r>
      <w:r>
        <w:rPr>
          <w:spacing w:val="-7"/>
          <w:sz w:val="24"/>
        </w:rPr>
        <w:t xml:space="preserve"> </w:t>
      </w:r>
      <w:r>
        <w:rPr>
          <w:sz w:val="24"/>
        </w:rPr>
        <w:t>informuje</w:t>
      </w:r>
      <w:r>
        <w:rPr>
          <w:spacing w:val="-7"/>
          <w:sz w:val="24"/>
        </w:rPr>
        <w:t xml:space="preserve"> </w:t>
      </w:r>
      <w:r>
        <w:rPr>
          <w:sz w:val="24"/>
        </w:rPr>
        <w:t>ich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przewidywanych</w:t>
      </w:r>
      <w:r>
        <w:rPr>
          <w:spacing w:val="-4"/>
          <w:sz w:val="24"/>
        </w:rPr>
        <w:t xml:space="preserve"> </w:t>
      </w:r>
      <w:r>
        <w:rPr>
          <w:sz w:val="24"/>
        </w:rPr>
        <w:t>rocznych</w:t>
      </w:r>
      <w:r>
        <w:rPr>
          <w:spacing w:val="-7"/>
          <w:sz w:val="24"/>
        </w:rPr>
        <w:t xml:space="preserve"> </w:t>
      </w:r>
      <w:r>
        <w:rPr>
          <w:sz w:val="24"/>
        </w:rPr>
        <w:t>ocenach</w:t>
      </w:r>
      <w:r>
        <w:rPr>
          <w:spacing w:val="-6"/>
          <w:sz w:val="24"/>
        </w:rPr>
        <w:t xml:space="preserve"> </w:t>
      </w:r>
      <w:r>
        <w:rPr>
          <w:sz w:val="24"/>
        </w:rPr>
        <w:t>klasyfikacyjnych. Powyższy fakt wpisuje do dziennika</w:t>
      </w:r>
      <w:r>
        <w:rPr>
          <w:spacing w:val="-7"/>
          <w:sz w:val="24"/>
        </w:rPr>
        <w:t xml:space="preserve"> </w:t>
      </w:r>
      <w:r>
        <w:rPr>
          <w:sz w:val="24"/>
        </w:rPr>
        <w:t>lekcyjnego.</w:t>
      </w:r>
    </w:p>
    <w:p w14:paraId="0B0D22CB" w14:textId="77777777" w:rsidR="004E3CD2" w:rsidRDefault="004E3CD2" w:rsidP="000F067C">
      <w:pPr>
        <w:pStyle w:val="Akapitzlist"/>
        <w:numPr>
          <w:ilvl w:val="0"/>
          <w:numId w:val="94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Uczeń może wnioskować o podwyższenie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</w:p>
    <w:p w14:paraId="1E9527F1" w14:textId="77777777" w:rsidR="004E3CD2" w:rsidRPr="00042E99" w:rsidRDefault="004E3CD2" w:rsidP="00F372DD">
      <w:pPr>
        <w:spacing w:before="240" w:after="200"/>
        <w:ind w:left="426"/>
        <w:jc w:val="both"/>
        <w:rPr>
          <w:sz w:val="24"/>
        </w:rPr>
      </w:pPr>
      <w:r>
        <w:rPr>
          <w:sz w:val="24"/>
        </w:rPr>
        <w:t>1)</w:t>
      </w:r>
      <w:r w:rsidRPr="00042E99">
        <w:rPr>
          <w:sz w:val="24"/>
        </w:rPr>
        <w:t>na dopuszczającą,</w:t>
      </w:r>
      <w:r w:rsidRPr="00042E99">
        <w:rPr>
          <w:spacing w:val="-3"/>
          <w:sz w:val="24"/>
        </w:rPr>
        <w:t xml:space="preserve"> </w:t>
      </w:r>
      <w:r w:rsidRPr="00042E99">
        <w:rPr>
          <w:sz w:val="24"/>
        </w:rPr>
        <w:t>jeśli:</w:t>
      </w:r>
    </w:p>
    <w:p w14:paraId="5B2A01A5" w14:textId="02F14041" w:rsidR="004E3CD2" w:rsidRPr="00042E99" w:rsidRDefault="004E3CD2" w:rsidP="00F372DD">
      <w:pPr>
        <w:tabs>
          <w:tab w:val="left" w:pos="646"/>
        </w:tabs>
        <w:spacing w:before="240" w:after="200"/>
        <w:ind w:left="851"/>
        <w:jc w:val="both"/>
        <w:rPr>
          <w:sz w:val="24"/>
        </w:rPr>
      </w:pPr>
      <w:r>
        <w:rPr>
          <w:sz w:val="24"/>
        </w:rPr>
        <w:t>a)</w:t>
      </w:r>
      <w:r w:rsidR="0076426D">
        <w:rPr>
          <w:sz w:val="24"/>
        </w:rPr>
        <w:t> </w:t>
      </w:r>
      <w:r w:rsidRPr="00042E99">
        <w:rPr>
          <w:sz w:val="24"/>
        </w:rPr>
        <w:t>w trakcie roku szkolnego systematycznie prowadził zeszyt</w:t>
      </w:r>
      <w:r w:rsidRPr="00042E99">
        <w:rPr>
          <w:spacing w:val="-9"/>
          <w:sz w:val="24"/>
        </w:rPr>
        <w:t xml:space="preserve"> </w:t>
      </w:r>
      <w:r w:rsidRPr="00042E99">
        <w:rPr>
          <w:sz w:val="24"/>
        </w:rPr>
        <w:t>przedmiotowy,</w:t>
      </w:r>
    </w:p>
    <w:p w14:paraId="758E0083" w14:textId="7C3AA579" w:rsidR="004E3CD2" w:rsidRPr="00042E99" w:rsidRDefault="004E3CD2" w:rsidP="00F372DD">
      <w:pPr>
        <w:tabs>
          <w:tab w:val="left" w:pos="660"/>
        </w:tabs>
        <w:spacing w:before="240" w:after="200"/>
        <w:ind w:left="851"/>
        <w:jc w:val="both"/>
        <w:rPr>
          <w:sz w:val="24"/>
        </w:rPr>
      </w:pPr>
      <w:r>
        <w:rPr>
          <w:sz w:val="24"/>
        </w:rPr>
        <w:t>b)</w:t>
      </w:r>
      <w:r w:rsidR="0076426D">
        <w:rPr>
          <w:sz w:val="24"/>
        </w:rPr>
        <w:t> </w:t>
      </w:r>
      <w:r w:rsidRPr="00042E99">
        <w:rPr>
          <w:sz w:val="24"/>
        </w:rPr>
        <w:t>posiadał na lekcjach zeszyt, podręcznik, ćwiczenia i</w:t>
      </w:r>
      <w:r w:rsidRPr="00042E99">
        <w:rPr>
          <w:spacing w:val="-2"/>
          <w:sz w:val="24"/>
        </w:rPr>
        <w:t xml:space="preserve"> </w:t>
      </w:r>
      <w:r w:rsidRPr="00042E99">
        <w:rPr>
          <w:sz w:val="24"/>
        </w:rPr>
        <w:t>przybory;</w:t>
      </w:r>
    </w:p>
    <w:p w14:paraId="63B69F2B" w14:textId="77777777" w:rsidR="004E3CD2" w:rsidRPr="00042E99" w:rsidRDefault="004E3CD2" w:rsidP="00F372DD">
      <w:pPr>
        <w:spacing w:before="240" w:after="200"/>
        <w:ind w:left="426"/>
        <w:jc w:val="both"/>
        <w:rPr>
          <w:sz w:val="24"/>
        </w:rPr>
      </w:pPr>
      <w:r>
        <w:rPr>
          <w:sz w:val="24"/>
        </w:rPr>
        <w:lastRenderedPageBreak/>
        <w:t>2)</w:t>
      </w:r>
      <w:r w:rsidRPr="00042E99">
        <w:rPr>
          <w:sz w:val="24"/>
        </w:rPr>
        <w:t>o jeden stopień,</w:t>
      </w:r>
      <w:r w:rsidRPr="00042E99">
        <w:rPr>
          <w:spacing w:val="-1"/>
          <w:sz w:val="24"/>
        </w:rPr>
        <w:t xml:space="preserve"> </w:t>
      </w:r>
      <w:r w:rsidRPr="00042E99">
        <w:rPr>
          <w:sz w:val="24"/>
        </w:rPr>
        <w:t>jeśli:</w:t>
      </w:r>
    </w:p>
    <w:p w14:paraId="70051EF1" w14:textId="11B25BC0" w:rsidR="004E3CD2" w:rsidRPr="00042E99" w:rsidRDefault="004E3CD2" w:rsidP="00F372DD">
      <w:pPr>
        <w:tabs>
          <w:tab w:val="left" w:pos="664"/>
        </w:tabs>
        <w:spacing w:before="240" w:after="200"/>
        <w:ind w:left="1134" w:hanging="283"/>
        <w:jc w:val="both"/>
        <w:rPr>
          <w:sz w:val="24"/>
        </w:rPr>
      </w:pPr>
      <w:r>
        <w:rPr>
          <w:sz w:val="24"/>
        </w:rPr>
        <w:t>a)</w:t>
      </w:r>
      <w:r w:rsidR="00F372DD">
        <w:rPr>
          <w:sz w:val="24"/>
        </w:rPr>
        <w:t> </w:t>
      </w:r>
      <w:r w:rsidRPr="00042E99">
        <w:rPr>
          <w:sz w:val="24"/>
        </w:rPr>
        <w:t>spełnia warunki z pkt. 1 oraz w ciągu roku szkolnego systematycznie poprawiał swoje oceny.</w:t>
      </w:r>
    </w:p>
    <w:p w14:paraId="6207059E" w14:textId="77777777" w:rsidR="004E3CD2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>
        <w:rPr>
          <w:sz w:val="24"/>
        </w:rPr>
        <w:t>W przypadku odrzucenia wniosku nauczyciel przygotowuje pisemne</w:t>
      </w:r>
      <w:r w:rsidRPr="00F372DD">
        <w:rPr>
          <w:sz w:val="24"/>
        </w:rPr>
        <w:t xml:space="preserve"> </w:t>
      </w:r>
      <w:r>
        <w:rPr>
          <w:sz w:val="24"/>
        </w:rPr>
        <w:t>uzasadnienie.</w:t>
      </w:r>
    </w:p>
    <w:p w14:paraId="45CC7FFE" w14:textId="77777777" w:rsidR="004E3CD2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 w:rsidRPr="00F372DD">
        <w:rPr>
          <w:sz w:val="24"/>
        </w:rPr>
        <w:t xml:space="preserve">Termin </w:t>
      </w:r>
      <w:r>
        <w:rPr>
          <w:sz w:val="24"/>
        </w:rPr>
        <w:t>egzaminu zaliczeniowego uzgadnia nauczyciel tego przedmiotu z uczniem i jego rodzicami.</w:t>
      </w:r>
    </w:p>
    <w:p w14:paraId="1676227E" w14:textId="3FF96AD0" w:rsidR="004E3CD2" w:rsidRPr="00F372DD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 w:rsidRPr="00F372DD">
        <w:rPr>
          <w:sz w:val="24"/>
        </w:rPr>
        <w:t>Egzamin zaliczeniowy przeprowadza się w formie ustnej i pisemnej, z wyjątkiem egzaminu z informatyki, plastyki, muzyki, zajęć artystycznych, zajęć technicznych oraz wychowania fizycznego, z których egzamin ma przede wszystkim formę zadań praktycznych. Jeżeli egzamin przeprowadzany jest w kształceniu na odległość – składa się tylko z części pisemnej i czas jego trwania nie może przekroczyć 60 minut.</w:t>
      </w:r>
    </w:p>
    <w:p w14:paraId="5C716877" w14:textId="5E838DC5" w:rsidR="004E3CD2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 w:rsidRPr="00B045EC">
        <w:rPr>
          <w:sz w:val="24"/>
        </w:rPr>
        <w:t>Egzamin zaliczeniowy złożony z części ustnej i pisemnej przeprowadza i ocenia nauczyciel przedmiotu. Ustaloną ocenę w wyniku egzaminu potwierdza drugi nauczyciel tego samego lub pokrewnego</w:t>
      </w:r>
      <w:r w:rsidRPr="00F372DD">
        <w:rPr>
          <w:sz w:val="24"/>
        </w:rPr>
        <w:t xml:space="preserve"> </w:t>
      </w:r>
      <w:r w:rsidRPr="00B045EC">
        <w:rPr>
          <w:sz w:val="24"/>
        </w:rPr>
        <w:t>przedmiotu.</w:t>
      </w:r>
    </w:p>
    <w:p w14:paraId="6C5A842E" w14:textId="34DCCB5A" w:rsidR="004E3CD2" w:rsidRPr="00B045EC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 w:rsidRPr="00B045EC">
        <w:rPr>
          <w:sz w:val="24"/>
        </w:rPr>
        <w:t>Egzamin zaliczeniowy w formie zadań praktycznych przeprowadza i ustala z niego ocenę nauczyciel przedmiotu w obecności drugiego nauczyciela tego samego lub pokrewnego przedmiotu.</w:t>
      </w:r>
    </w:p>
    <w:p w14:paraId="451E197B" w14:textId="77777777" w:rsidR="004E3CD2" w:rsidRPr="00B045EC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 w:rsidRPr="00B045EC">
        <w:rPr>
          <w:sz w:val="24"/>
        </w:rPr>
        <w:t>Podniesienie</w:t>
      </w:r>
      <w:r w:rsidRPr="00F372DD">
        <w:rPr>
          <w:sz w:val="24"/>
        </w:rPr>
        <w:t xml:space="preserve"> </w:t>
      </w:r>
      <w:r w:rsidRPr="00B045EC">
        <w:rPr>
          <w:sz w:val="24"/>
        </w:rPr>
        <w:t>oceny</w:t>
      </w:r>
      <w:r w:rsidRPr="00F372DD">
        <w:rPr>
          <w:sz w:val="24"/>
        </w:rPr>
        <w:t xml:space="preserve"> </w:t>
      </w:r>
      <w:r w:rsidRPr="00B045EC">
        <w:rPr>
          <w:sz w:val="24"/>
        </w:rPr>
        <w:t>o jeden</w:t>
      </w:r>
      <w:r w:rsidRPr="00F372DD">
        <w:rPr>
          <w:sz w:val="24"/>
        </w:rPr>
        <w:t xml:space="preserve"> </w:t>
      </w:r>
      <w:r w:rsidRPr="00B045EC">
        <w:rPr>
          <w:sz w:val="24"/>
        </w:rPr>
        <w:t>stopień</w:t>
      </w:r>
      <w:r w:rsidRPr="00F372DD">
        <w:rPr>
          <w:sz w:val="24"/>
        </w:rPr>
        <w:t xml:space="preserve"> </w:t>
      </w:r>
      <w:r w:rsidRPr="00B045EC">
        <w:rPr>
          <w:sz w:val="24"/>
        </w:rPr>
        <w:t>następuje,</w:t>
      </w:r>
      <w:r w:rsidRPr="00F372DD">
        <w:rPr>
          <w:sz w:val="24"/>
        </w:rPr>
        <w:t xml:space="preserve"> </w:t>
      </w:r>
      <w:r w:rsidRPr="00B045EC">
        <w:rPr>
          <w:sz w:val="24"/>
        </w:rPr>
        <w:t>jeśli</w:t>
      </w:r>
      <w:r w:rsidRPr="00F372DD">
        <w:rPr>
          <w:sz w:val="24"/>
        </w:rPr>
        <w:t xml:space="preserve"> </w:t>
      </w:r>
      <w:r w:rsidRPr="00B045EC">
        <w:rPr>
          <w:sz w:val="24"/>
        </w:rPr>
        <w:t>uczeń</w:t>
      </w:r>
      <w:r w:rsidRPr="00F372DD">
        <w:rPr>
          <w:sz w:val="24"/>
        </w:rPr>
        <w:t xml:space="preserve"> </w:t>
      </w:r>
      <w:r w:rsidRPr="00B045EC">
        <w:rPr>
          <w:sz w:val="24"/>
        </w:rPr>
        <w:t>napisze</w:t>
      </w:r>
      <w:r w:rsidRPr="00F372DD">
        <w:rPr>
          <w:sz w:val="24"/>
        </w:rPr>
        <w:t xml:space="preserve"> </w:t>
      </w:r>
      <w:r w:rsidRPr="00B045EC">
        <w:rPr>
          <w:sz w:val="24"/>
        </w:rPr>
        <w:t>egzamin</w:t>
      </w:r>
      <w:r w:rsidRPr="00F372DD">
        <w:rPr>
          <w:sz w:val="24"/>
        </w:rPr>
        <w:t xml:space="preserve"> </w:t>
      </w:r>
      <w:r w:rsidRPr="00B045EC">
        <w:rPr>
          <w:sz w:val="24"/>
        </w:rPr>
        <w:t>zaliczeniowy</w:t>
      </w:r>
      <w:r w:rsidRPr="00F372DD">
        <w:rPr>
          <w:sz w:val="24"/>
        </w:rPr>
        <w:t xml:space="preserve"> </w:t>
      </w:r>
      <w:r w:rsidRPr="00B045EC">
        <w:rPr>
          <w:sz w:val="24"/>
        </w:rPr>
        <w:t>co najmniej na ocenę, o którą</w:t>
      </w:r>
      <w:r w:rsidRPr="00F372DD">
        <w:rPr>
          <w:sz w:val="24"/>
        </w:rPr>
        <w:t xml:space="preserve"> </w:t>
      </w:r>
      <w:r w:rsidRPr="00B045EC">
        <w:rPr>
          <w:sz w:val="24"/>
        </w:rPr>
        <w:t>wnioskował.</w:t>
      </w:r>
    </w:p>
    <w:p w14:paraId="3D2DDBE6" w14:textId="77777777" w:rsidR="004E3CD2" w:rsidRPr="00B045EC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 w:rsidRPr="00B045EC">
        <w:rPr>
          <w:sz w:val="24"/>
        </w:rPr>
        <w:t>Egzamin zaliczeniowy obejmuje zakres materiału z całego roku</w:t>
      </w:r>
      <w:r w:rsidRPr="00F372DD">
        <w:rPr>
          <w:sz w:val="24"/>
        </w:rPr>
        <w:t xml:space="preserve"> </w:t>
      </w:r>
      <w:r w:rsidRPr="00B045EC">
        <w:rPr>
          <w:sz w:val="24"/>
        </w:rPr>
        <w:t>szkolnego.</w:t>
      </w:r>
    </w:p>
    <w:p w14:paraId="469B5B8D" w14:textId="77777777" w:rsidR="004E3CD2" w:rsidRDefault="004E3CD2" w:rsidP="000F067C">
      <w:pPr>
        <w:pStyle w:val="Akapitzlist"/>
        <w:numPr>
          <w:ilvl w:val="0"/>
          <w:numId w:val="94"/>
        </w:numPr>
        <w:tabs>
          <w:tab w:val="left" w:pos="567"/>
        </w:tabs>
        <w:spacing w:before="240" w:after="200"/>
        <w:ind w:left="426" w:hanging="311"/>
        <w:jc w:val="both"/>
        <w:rPr>
          <w:sz w:val="24"/>
        </w:rPr>
      </w:pPr>
      <w:r>
        <w:rPr>
          <w:sz w:val="24"/>
        </w:rPr>
        <w:t>Z egzaminu sporządza się protokół</w:t>
      </w:r>
      <w:r>
        <w:rPr>
          <w:spacing w:val="-7"/>
          <w:sz w:val="24"/>
        </w:rPr>
        <w:t xml:space="preserve"> </w:t>
      </w:r>
      <w:r>
        <w:rPr>
          <w:sz w:val="24"/>
        </w:rPr>
        <w:t>zawierający:</w:t>
      </w:r>
    </w:p>
    <w:p w14:paraId="06299823" w14:textId="77777777" w:rsidR="004E3CD2" w:rsidRDefault="004E3CD2" w:rsidP="000F067C">
      <w:pPr>
        <w:pStyle w:val="Akapitzlist"/>
        <w:numPr>
          <w:ilvl w:val="0"/>
          <w:numId w:val="1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imię i nazwisko nauczyciela (nauczycieli) przeprowadzającego</w:t>
      </w:r>
      <w:r>
        <w:rPr>
          <w:spacing w:val="-4"/>
          <w:sz w:val="24"/>
        </w:rPr>
        <w:t xml:space="preserve"> </w:t>
      </w:r>
      <w:r>
        <w:rPr>
          <w:sz w:val="24"/>
        </w:rPr>
        <w:t>egzamin,</w:t>
      </w:r>
    </w:p>
    <w:p w14:paraId="04BE3B5A" w14:textId="77777777" w:rsidR="004E3CD2" w:rsidRDefault="004E3CD2" w:rsidP="000F067C">
      <w:pPr>
        <w:pStyle w:val="Akapitzlist"/>
        <w:numPr>
          <w:ilvl w:val="0"/>
          <w:numId w:val="1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termin</w:t>
      </w:r>
      <w:r>
        <w:rPr>
          <w:spacing w:val="-1"/>
          <w:sz w:val="24"/>
        </w:rPr>
        <w:t xml:space="preserve"> </w:t>
      </w:r>
      <w:r>
        <w:rPr>
          <w:sz w:val="24"/>
        </w:rPr>
        <w:t>egzaminu,</w:t>
      </w:r>
    </w:p>
    <w:p w14:paraId="10F7ADDC" w14:textId="77777777" w:rsidR="004E3CD2" w:rsidRDefault="004E3CD2" w:rsidP="000F067C">
      <w:pPr>
        <w:pStyle w:val="Akapitzlist"/>
        <w:numPr>
          <w:ilvl w:val="0"/>
          <w:numId w:val="1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zadania (ćwiczenia)</w:t>
      </w:r>
      <w:r>
        <w:rPr>
          <w:spacing w:val="-3"/>
          <w:sz w:val="24"/>
        </w:rPr>
        <w:t xml:space="preserve"> </w:t>
      </w:r>
      <w:r>
        <w:rPr>
          <w:sz w:val="24"/>
        </w:rPr>
        <w:t>egzaminacyjne,</w:t>
      </w:r>
    </w:p>
    <w:p w14:paraId="08D59350" w14:textId="4FD16008" w:rsidR="004E3CD2" w:rsidRDefault="004E3CD2" w:rsidP="000F067C">
      <w:pPr>
        <w:pStyle w:val="Akapitzlist"/>
        <w:numPr>
          <w:ilvl w:val="0"/>
          <w:numId w:val="14"/>
        </w:numPr>
        <w:spacing w:after="120"/>
        <w:ind w:left="709" w:right="113" w:hanging="286"/>
        <w:jc w:val="both"/>
        <w:rPr>
          <w:sz w:val="24"/>
        </w:rPr>
      </w:pPr>
      <w:r>
        <w:rPr>
          <w:sz w:val="24"/>
        </w:rPr>
        <w:t>zwięzłą informację o ustnych odpowiedziach ucznia w przypadku egzaminu przepro</w:t>
      </w:r>
      <w:r w:rsidR="00F372DD">
        <w:rPr>
          <w:sz w:val="24"/>
        </w:rPr>
        <w:softHyphen/>
      </w:r>
      <w:r>
        <w:rPr>
          <w:sz w:val="24"/>
        </w:rPr>
        <w:t>wadzonego</w:t>
      </w:r>
      <w:r>
        <w:rPr>
          <w:spacing w:val="-1"/>
          <w:sz w:val="24"/>
        </w:rPr>
        <w:t xml:space="preserve"> </w:t>
      </w:r>
      <w:r>
        <w:rPr>
          <w:sz w:val="24"/>
        </w:rPr>
        <w:t>ustnie,</w:t>
      </w:r>
    </w:p>
    <w:p w14:paraId="048114FF" w14:textId="77777777" w:rsidR="004E3CD2" w:rsidRDefault="004E3CD2" w:rsidP="000F067C">
      <w:pPr>
        <w:pStyle w:val="Akapitzlist"/>
        <w:numPr>
          <w:ilvl w:val="0"/>
          <w:numId w:val="1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wynik</w:t>
      </w:r>
      <w:r>
        <w:rPr>
          <w:spacing w:val="-1"/>
          <w:sz w:val="24"/>
        </w:rPr>
        <w:t xml:space="preserve"> </w:t>
      </w:r>
      <w:r>
        <w:rPr>
          <w:sz w:val="24"/>
        </w:rPr>
        <w:t>egzaminu,</w:t>
      </w:r>
    </w:p>
    <w:p w14:paraId="670F1F33" w14:textId="77777777" w:rsidR="004E3CD2" w:rsidRDefault="004E3CD2" w:rsidP="000F067C">
      <w:pPr>
        <w:pStyle w:val="Akapitzlist"/>
        <w:numPr>
          <w:ilvl w:val="0"/>
          <w:numId w:val="14"/>
        </w:numPr>
        <w:spacing w:after="120"/>
        <w:ind w:left="709"/>
        <w:jc w:val="both"/>
        <w:rPr>
          <w:sz w:val="24"/>
        </w:rPr>
      </w:pPr>
      <w:r>
        <w:rPr>
          <w:sz w:val="24"/>
        </w:rPr>
        <w:t>uzyskaną</w:t>
      </w:r>
      <w:r>
        <w:rPr>
          <w:spacing w:val="-2"/>
          <w:sz w:val="24"/>
        </w:rPr>
        <w:t xml:space="preserve"> </w:t>
      </w:r>
      <w:r>
        <w:rPr>
          <w:sz w:val="24"/>
        </w:rPr>
        <w:t>ocenę.</w:t>
      </w:r>
    </w:p>
    <w:p w14:paraId="35B1DA67" w14:textId="77777777" w:rsidR="004E3CD2" w:rsidRDefault="004E3CD2" w:rsidP="000F067C">
      <w:pPr>
        <w:pStyle w:val="Akapitzlist"/>
        <w:numPr>
          <w:ilvl w:val="0"/>
          <w:numId w:val="94"/>
        </w:numPr>
        <w:tabs>
          <w:tab w:val="left" w:pos="357"/>
        </w:tabs>
        <w:spacing w:before="240" w:after="200" w:line="276" w:lineRule="auto"/>
        <w:ind w:right="123"/>
        <w:jc w:val="both"/>
        <w:rPr>
          <w:sz w:val="24"/>
        </w:rPr>
      </w:pPr>
      <w:r>
        <w:rPr>
          <w:sz w:val="24"/>
        </w:rPr>
        <w:t>Protokół stanowi załącznik do arkusza ocen</w:t>
      </w:r>
      <w:r>
        <w:rPr>
          <w:spacing w:val="-2"/>
          <w:sz w:val="24"/>
        </w:rPr>
        <w:t xml:space="preserve"> </w:t>
      </w:r>
      <w:r>
        <w:rPr>
          <w:sz w:val="24"/>
        </w:rPr>
        <w:t>ucznia.</w:t>
      </w:r>
    </w:p>
    <w:p w14:paraId="425F34F2" w14:textId="7B73D9CD" w:rsidR="004E3CD2" w:rsidRDefault="004E3CD2" w:rsidP="000F067C">
      <w:pPr>
        <w:pStyle w:val="Akapitzlist"/>
        <w:numPr>
          <w:ilvl w:val="0"/>
          <w:numId w:val="94"/>
        </w:numPr>
        <w:tabs>
          <w:tab w:val="left" w:pos="357"/>
        </w:tabs>
        <w:spacing w:before="240" w:after="200" w:line="276" w:lineRule="auto"/>
        <w:ind w:right="123"/>
        <w:jc w:val="both"/>
        <w:rPr>
          <w:sz w:val="24"/>
        </w:rPr>
      </w:pPr>
      <w:r>
        <w:rPr>
          <w:sz w:val="24"/>
        </w:rPr>
        <w:t xml:space="preserve">Ustalona w wyniku egzaminu zaliczeniowego roczna ocena klasyfikacyjna z zajęć edukacyjnych nie może być niższa od przewidywanej wcześniej oceny i jest ostateczna,  </w:t>
      </w:r>
      <w:r w:rsidR="000D1E58">
        <w:rPr>
          <w:sz w:val="24"/>
        </w:rPr>
        <w:br/>
      </w:r>
      <w:r>
        <w:rPr>
          <w:sz w:val="24"/>
        </w:rPr>
        <w:t>z wyjątkiem niedostatecznej rocznej oceny klasyfikacyjnej z zajęć edukacyjnych, która może być zmieniona w wyniku egzaminu</w:t>
      </w:r>
      <w:r>
        <w:rPr>
          <w:spacing w:val="-5"/>
          <w:sz w:val="24"/>
        </w:rPr>
        <w:t xml:space="preserve"> </w:t>
      </w:r>
      <w:r>
        <w:rPr>
          <w:sz w:val="24"/>
        </w:rPr>
        <w:t>poprawkowego.</w:t>
      </w:r>
    </w:p>
    <w:p w14:paraId="75B5D157" w14:textId="103C7C29" w:rsidR="004E3CD2" w:rsidRDefault="004E3CD2" w:rsidP="000F067C">
      <w:pPr>
        <w:pStyle w:val="Akapitzlist"/>
        <w:numPr>
          <w:ilvl w:val="0"/>
          <w:numId w:val="94"/>
        </w:numPr>
        <w:tabs>
          <w:tab w:val="left" w:pos="357"/>
        </w:tabs>
        <w:spacing w:before="240" w:after="200" w:line="276" w:lineRule="auto"/>
        <w:ind w:right="123"/>
        <w:jc w:val="both"/>
        <w:rPr>
          <w:sz w:val="24"/>
        </w:rPr>
      </w:pPr>
      <w:r>
        <w:rPr>
          <w:sz w:val="24"/>
        </w:rPr>
        <w:t>Uczeń, który z przyczyn nieusprawiedliwionych nie przystąpił do egzaminu zalicze</w:t>
      </w:r>
      <w:r w:rsidR="000D1E58">
        <w:rPr>
          <w:sz w:val="24"/>
        </w:rPr>
        <w:softHyphen/>
      </w:r>
      <w:r>
        <w:rPr>
          <w:sz w:val="24"/>
        </w:rPr>
        <w:t>niowego w wyznaczonym terminie, nie może przystąpić do niego</w:t>
      </w:r>
      <w:r>
        <w:rPr>
          <w:spacing w:val="-9"/>
          <w:sz w:val="24"/>
        </w:rPr>
        <w:t xml:space="preserve"> </w:t>
      </w:r>
      <w:r>
        <w:rPr>
          <w:sz w:val="24"/>
        </w:rPr>
        <w:t>ponownie.</w:t>
      </w:r>
    </w:p>
    <w:p w14:paraId="66CE9754" w14:textId="77777777" w:rsidR="004E3CD2" w:rsidRDefault="004E3CD2" w:rsidP="00554B68">
      <w:pPr>
        <w:pStyle w:val="Nagwek3"/>
      </w:pPr>
      <w:r>
        <w:lastRenderedPageBreak/>
        <w:t>§ 76</w:t>
      </w:r>
    </w:p>
    <w:p w14:paraId="20D2D1CB" w14:textId="2E5DED1F" w:rsidR="004E3CD2" w:rsidRPr="00F372DD" w:rsidRDefault="004E3CD2" w:rsidP="000F067C">
      <w:pPr>
        <w:pStyle w:val="Akapitzlist"/>
        <w:numPr>
          <w:ilvl w:val="0"/>
          <w:numId w:val="95"/>
        </w:numPr>
        <w:tabs>
          <w:tab w:val="left" w:pos="357"/>
        </w:tabs>
        <w:spacing w:before="240" w:after="200" w:line="276" w:lineRule="auto"/>
        <w:ind w:right="123"/>
        <w:jc w:val="both"/>
        <w:rPr>
          <w:color w:val="000000" w:themeColor="text1"/>
          <w:sz w:val="24"/>
        </w:rPr>
      </w:pPr>
      <w:r w:rsidRPr="00F372DD">
        <w:rPr>
          <w:color w:val="000000" w:themeColor="text1"/>
          <w:sz w:val="24"/>
        </w:rPr>
        <w:t xml:space="preserve">W przypadku wniosku ucznia o podwyższenie rocznej oceny z zachowania, również </w:t>
      </w:r>
      <w:r w:rsidR="000D1E58" w:rsidRPr="00F372DD">
        <w:rPr>
          <w:color w:val="000000" w:themeColor="text1"/>
          <w:sz w:val="24"/>
        </w:rPr>
        <w:br/>
      </w:r>
      <w:r w:rsidRPr="00F372DD">
        <w:rPr>
          <w:color w:val="000000" w:themeColor="text1"/>
          <w:sz w:val="24"/>
        </w:rPr>
        <w:t>w kształceniu na odległość, wychowawca wspólnie,</w:t>
      </w:r>
      <w:r w:rsidRPr="00F372DD">
        <w:rPr>
          <w:color w:val="000000" w:themeColor="text1"/>
          <w:spacing w:val="-14"/>
          <w:sz w:val="24"/>
        </w:rPr>
        <w:t xml:space="preserve"> </w:t>
      </w:r>
      <w:r w:rsidRPr="00F372DD">
        <w:rPr>
          <w:color w:val="000000" w:themeColor="text1"/>
          <w:sz w:val="24"/>
        </w:rPr>
        <w:t>z</w:t>
      </w:r>
      <w:r w:rsidRPr="00F372DD">
        <w:rPr>
          <w:color w:val="000000" w:themeColor="text1"/>
          <w:spacing w:val="-12"/>
          <w:sz w:val="24"/>
        </w:rPr>
        <w:t xml:space="preserve"> </w:t>
      </w:r>
      <w:r w:rsidRPr="00F372DD">
        <w:rPr>
          <w:color w:val="000000" w:themeColor="text1"/>
          <w:sz w:val="24"/>
        </w:rPr>
        <w:t>co</w:t>
      </w:r>
      <w:r w:rsidRPr="00F372DD">
        <w:rPr>
          <w:color w:val="000000" w:themeColor="text1"/>
          <w:spacing w:val="-13"/>
          <w:sz w:val="24"/>
        </w:rPr>
        <w:t xml:space="preserve"> </w:t>
      </w:r>
      <w:r w:rsidRPr="00F372DD">
        <w:rPr>
          <w:color w:val="000000" w:themeColor="text1"/>
          <w:sz w:val="24"/>
        </w:rPr>
        <w:t>najmniej</w:t>
      </w:r>
      <w:r w:rsidRPr="00F372DD">
        <w:rPr>
          <w:color w:val="000000" w:themeColor="text1"/>
          <w:spacing w:val="-15"/>
          <w:sz w:val="24"/>
        </w:rPr>
        <w:t xml:space="preserve"> </w:t>
      </w:r>
      <w:r w:rsidRPr="00F372DD">
        <w:rPr>
          <w:color w:val="000000" w:themeColor="text1"/>
          <w:sz w:val="24"/>
        </w:rPr>
        <w:t>dwoma</w:t>
      </w:r>
      <w:r w:rsidRPr="00F372DD">
        <w:rPr>
          <w:color w:val="000000" w:themeColor="text1"/>
          <w:spacing w:val="-14"/>
          <w:sz w:val="24"/>
        </w:rPr>
        <w:t xml:space="preserve"> </w:t>
      </w:r>
      <w:r w:rsidRPr="00F372DD">
        <w:rPr>
          <w:color w:val="000000" w:themeColor="text1"/>
          <w:sz w:val="24"/>
        </w:rPr>
        <w:t>nauczycielami</w:t>
      </w:r>
      <w:r w:rsidRPr="00F372DD">
        <w:rPr>
          <w:color w:val="000000" w:themeColor="text1"/>
          <w:spacing w:val="-13"/>
          <w:sz w:val="24"/>
        </w:rPr>
        <w:t xml:space="preserve"> </w:t>
      </w:r>
      <w:r w:rsidRPr="00F372DD">
        <w:rPr>
          <w:color w:val="000000" w:themeColor="text1"/>
          <w:sz w:val="24"/>
        </w:rPr>
        <w:t>uczącymi</w:t>
      </w:r>
      <w:r w:rsidRPr="00F372DD">
        <w:rPr>
          <w:color w:val="000000" w:themeColor="text1"/>
          <w:spacing w:val="-12"/>
          <w:sz w:val="24"/>
        </w:rPr>
        <w:t xml:space="preserve"> </w:t>
      </w:r>
      <w:r w:rsidRPr="00F372DD">
        <w:rPr>
          <w:color w:val="000000" w:themeColor="text1"/>
          <w:sz w:val="24"/>
        </w:rPr>
        <w:t>w</w:t>
      </w:r>
      <w:r w:rsidRPr="00F372DD">
        <w:rPr>
          <w:color w:val="000000" w:themeColor="text1"/>
          <w:spacing w:val="-14"/>
          <w:sz w:val="24"/>
        </w:rPr>
        <w:t xml:space="preserve"> </w:t>
      </w:r>
      <w:r w:rsidRPr="00F372DD">
        <w:rPr>
          <w:color w:val="000000" w:themeColor="text1"/>
          <w:sz w:val="24"/>
        </w:rPr>
        <w:t>tej</w:t>
      </w:r>
      <w:r w:rsidRPr="00F372DD">
        <w:rPr>
          <w:color w:val="000000" w:themeColor="text1"/>
          <w:spacing w:val="-13"/>
          <w:sz w:val="24"/>
        </w:rPr>
        <w:t xml:space="preserve"> </w:t>
      </w:r>
      <w:r w:rsidRPr="00F372DD">
        <w:rPr>
          <w:color w:val="000000" w:themeColor="text1"/>
          <w:sz w:val="24"/>
        </w:rPr>
        <w:t>klasie</w:t>
      </w:r>
      <w:r w:rsidRPr="00F372DD">
        <w:rPr>
          <w:color w:val="000000" w:themeColor="text1"/>
          <w:spacing w:val="-14"/>
          <w:sz w:val="24"/>
        </w:rPr>
        <w:t xml:space="preserve"> </w:t>
      </w:r>
      <w:r w:rsidRPr="00F372DD">
        <w:rPr>
          <w:color w:val="000000" w:themeColor="text1"/>
          <w:sz w:val="24"/>
        </w:rPr>
        <w:t>oraz</w:t>
      </w:r>
      <w:r w:rsidRPr="00F372DD">
        <w:rPr>
          <w:color w:val="000000" w:themeColor="text1"/>
          <w:spacing w:val="-12"/>
          <w:sz w:val="24"/>
        </w:rPr>
        <w:t xml:space="preserve"> </w:t>
      </w:r>
      <w:r w:rsidRPr="00F372DD">
        <w:rPr>
          <w:color w:val="000000" w:themeColor="text1"/>
          <w:sz w:val="24"/>
        </w:rPr>
        <w:t xml:space="preserve">przewodniczącym Samorządu Uczniowskiego lub jego zastępcą, w obecności zainteresowanego ucznia, ponownie ustalają ocenę zachowania. Przy ustalaniu należy wziąć pod uwagę argumenty ucznia lub jego rodziców, dotyczące </w:t>
      </w:r>
      <w:r w:rsidR="00F372DD">
        <w:rPr>
          <w:color w:val="000000" w:themeColor="text1"/>
          <w:sz w:val="24"/>
        </w:rPr>
        <w:br/>
      </w:r>
      <w:r w:rsidRPr="00F372DD">
        <w:rPr>
          <w:color w:val="000000" w:themeColor="text1"/>
          <w:sz w:val="24"/>
        </w:rPr>
        <w:t>w szczególności innych, nieznanych dotąd osiągnięć pozaszkolnych</w:t>
      </w:r>
      <w:r w:rsidRPr="00F372DD">
        <w:rPr>
          <w:color w:val="000000" w:themeColor="text1"/>
          <w:spacing w:val="-1"/>
          <w:sz w:val="24"/>
        </w:rPr>
        <w:t xml:space="preserve"> </w:t>
      </w:r>
      <w:r w:rsidRPr="00F372DD">
        <w:rPr>
          <w:color w:val="000000" w:themeColor="text1"/>
          <w:sz w:val="24"/>
        </w:rPr>
        <w:t>ucznia.</w:t>
      </w:r>
    </w:p>
    <w:p w14:paraId="3B577F6B" w14:textId="5485ABF4" w:rsidR="004E3CD2" w:rsidRDefault="004E3CD2" w:rsidP="000F067C">
      <w:pPr>
        <w:pStyle w:val="Akapitzlist"/>
        <w:numPr>
          <w:ilvl w:val="0"/>
          <w:numId w:val="95"/>
        </w:numPr>
        <w:tabs>
          <w:tab w:val="left" w:pos="357"/>
        </w:tabs>
        <w:spacing w:before="240" w:after="200" w:line="276" w:lineRule="auto"/>
        <w:ind w:right="123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6"/>
          <w:sz w:val="24"/>
        </w:rPr>
        <w:t xml:space="preserve"> </w:t>
      </w:r>
      <w:r>
        <w:rPr>
          <w:sz w:val="24"/>
        </w:rPr>
        <w:t>szkoły</w:t>
      </w:r>
      <w:r>
        <w:rPr>
          <w:spacing w:val="-22"/>
          <w:sz w:val="24"/>
        </w:rPr>
        <w:t xml:space="preserve"> </w:t>
      </w:r>
      <w:r>
        <w:rPr>
          <w:sz w:val="24"/>
        </w:rPr>
        <w:t>wraz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wychowawcą</w:t>
      </w:r>
      <w:r>
        <w:rPr>
          <w:spacing w:val="-15"/>
          <w:sz w:val="24"/>
        </w:rPr>
        <w:t xml:space="preserve"> </w:t>
      </w:r>
      <w:r>
        <w:rPr>
          <w:sz w:val="24"/>
        </w:rPr>
        <w:t>klasy</w:t>
      </w:r>
      <w:r>
        <w:rPr>
          <w:spacing w:val="-19"/>
          <w:sz w:val="24"/>
        </w:rPr>
        <w:t xml:space="preserve"> </w:t>
      </w:r>
      <w:r>
        <w:rPr>
          <w:sz w:val="24"/>
        </w:rPr>
        <w:t>przeprowadza</w:t>
      </w:r>
      <w:r>
        <w:rPr>
          <w:spacing w:val="-12"/>
          <w:sz w:val="24"/>
        </w:rPr>
        <w:t xml:space="preserve"> </w:t>
      </w:r>
      <w:r>
        <w:rPr>
          <w:sz w:val="24"/>
        </w:rPr>
        <w:t>analizę</w:t>
      </w:r>
      <w:r>
        <w:rPr>
          <w:spacing w:val="-15"/>
          <w:sz w:val="24"/>
        </w:rPr>
        <w:t xml:space="preserve"> </w:t>
      </w:r>
      <w:r>
        <w:rPr>
          <w:sz w:val="24"/>
        </w:rPr>
        <w:t>zasadności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przewidywanej przez wychowawcę oddziału oceny zachowania w oparciu o argumentację wychowawcy </w:t>
      </w:r>
      <w:r w:rsidR="000D1E58">
        <w:rPr>
          <w:sz w:val="24"/>
        </w:rPr>
        <w:br/>
      </w:r>
      <w:r>
        <w:rPr>
          <w:sz w:val="24"/>
        </w:rPr>
        <w:t>i obowiązującą dokumentację (opinia zespołu nauczycieli uczących ucznia, opinia zespołu klasowego, opinia ocenianego ucznia) z odwołaniem do kryteriów ocen</w:t>
      </w:r>
      <w:r>
        <w:rPr>
          <w:spacing w:val="-6"/>
          <w:sz w:val="24"/>
        </w:rPr>
        <w:t xml:space="preserve"> </w:t>
      </w:r>
      <w:r>
        <w:rPr>
          <w:sz w:val="24"/>
        </w:rPr>
        <w:t>zachowania.</w:t>
      </w:r>
    </w:p>
    <w:p w14:paraId="097292B9" w14:textId="53039AEC" w:rsidR="004E3CD2" w:rsidRPr="00F372DD" w:rsidRDefault="004E3CD2" w:rsidP="000F067C">
      <w:pPr>
        <w:pStyle w:val="Akapitzlist"/>
        <w:numPr>
          <w:ilvl w:val="0"/>
          <w:numId w:val="95"/>
        </w:numPr>
        <w:tabs>
          <w:tab w:val="left" w:pos="357"/>
        </w:tabs>
        <w:spacing w:before="240" w:after="200" w:line="278" w:lineRule="auto"/>
        <w:ind w:left="399" w:right="123"/>
        <w:jc w:val="both"/>
        <w:rPr>
          <w:sz w:val="24"/>
        </w:rPr>
      </w:pPr>
      <w:r>
        <w:rPr>
          <w:sz w:val="24"/>
        </w:rPr>
        <w:t>Argumenty nauczycieli oraz uczniów mogą przekonać wychowawcę klasy o zmianie przewidywanej</w:t>
      </w:r>
      <w:r w:rsidRPr="00F372DD">
        <w:rPr>
          <w:sz w:val="24"/>
        </w:rPr>
        <w:t xml:space="preserve"> oceny. </w:t>
      </w:r>
      <w:r>
        <w:rPr>
          <w:sz w:val="24"/>
        </w:rPr>
        <w:t>Wychowawca</w:t>
      </w:r>
      <w:r w:rsidRPr="00F372DD">
        <w:rPr>
          <w:sz w:val="24"/>
        </w:rPr>
        <w:t xml:space="preserve"> </w:t>
      </w:r>
      <w:r>
        <w:rPr>
          <w:sz w:val="24"/>
        </w:rPr>
        <w:t>klasy</w:t>
      </w:r>
      <w:r w:rsidRPr="00F372DD">
        <w:rPr>
          <w:sz w:val="24"/>
        </w:rPr>
        <w:t xml:space="preserve"> </w:t>
      </w:r>
      <w:r>
        <w:rPr>
          <w:sz w:val="24"/>
        </w:rPr>
        <w:t>może</w:t>
      </w:r>
      <w:r w:rsidRPr="00F372DD">
        <w:rPr>
          <w:sz w:val="24"/>
        </w:rPr>
        <w:t xml:space="preserve"> </w:t>
      </w:r>
      <w:r>
        <w:rPr>
          <w:sz w:val="24"/>
        </w:rPr>
        <w:t>zmienić</w:t>
      </w:r>
      <w:r w:rsidRPr="00F372DD">
        <w:rPr>
          <w:sz w:val="24"/>
        </w:rPr>
        <w:t xml:space="preserve"> </w:t>
      </w:r>
      <w:r>
        <w:rPr>
          <w:sz w:val="24"/>
        </w:rPr>
        <w:t>lub</w:t>
      </w:r>
      <w:r w:rsidRPr="00F372DD">
        <w:rPr>
          <w:sz w:val="24"/>
        </w:rPr>
        <w:t xml:space="preserve"> </w:t>
      </w:r>
      <w:r>
        <w:rPr>
          <w:sz w:val="24"/>
        </w:rPr>
        <w:t>utrzymać</w:t>
      </w:r>
      <w:r w:rsidRPr="00F372DD">
        <w:rPr>
          <w:sz w:val="24"/>
        </w:rPr>
        <w:t xml:space="preserve"> </w:t>
      </w:r>
      <w:r>
        <w:rPr>
          <w:sz w:val="24"/>
        </w:rPr>
        <w:t>przewidywaną</w:t>
      </w:r>
      <w:r w:rsidRPr="00F372DD">
        <w:rPr>
          <w:sz w:val="24"/>
        </w:rPr>
        <w:t xml:space="preserve"> </w:t>
      </w:r>
      <w:r>
        <w:rPr>
          <w:sz w:val="24"/>
        </w:rPr>
        <w:t>ocenę</w:t>
      </w:r>
      <w:r w:rsidR="000D1E58">
        <w:rPr>
          <w:sz w:val="24"/>
        </w:rPr>
        <w:t xml:space="preserve"> </w:t>
      </w:r>
      <w:r w:rsidRPr="00F372DD">
        <w:rPr>
          <w:sz w:val="24"/>
        </w:rPr>
        <w:t>zachowania po analizie przeprowadzonej z dyrektorem lub po analizie przepro</w:t>
      </w:r>
      <w:r w:rsidR="00F372DD">
        <w:rPr>
          <w:sz w:val="24"/>
        </w:rPr>
        <w:softHyphen/>
      </w:r>
      <w:r w:rsidRPr="00F372DD">
        <w:rPr>
          <w:sz w:val="24"/>
        </w:rPr>
        <w:t>wadzonej w ww. zespole.</w:t>
      </w:r>
    </w:p>
    <w:p w14:paraId="655B233D" w14:textId="77777777" w:rsidR="004E3CD2" w:rsidRDefault="004E3CD2" w:rsidP="000F067C">
      <w:pPr>
        <w:pStyle w:val="Akapitzlist"/>
        <w:numPr>
          <w:ilvl w:val="0"/>
          <w:numId w:val="95"/>
        </w:numPr>
        <w:tabs>
          <w:tab w:val="left" w:pos="357"/>
        </w:tabs>
        <w:spacing w:before="240" w:after="200" w:line="278" w:lineRule="auto"/>
        <w:ind w:left="399" w:right="123"/>
        <w:jc w:val="both"/>
        <w:rPr>
          <w:sz w:val="24"/>
        </w:rPr>
      </w:pPr>
      <w:r>
        <w:rPr>
          <w:sz w:val="24"/>
        </w:rPr>
        <w:t xml:space="preserve">Z </w:t>
      </w:r>
      <w:r w:rsidRPr="0061228B">
        <w:t>przeprowadzonej</w:t>
      </w:r>
      <w:r>
        <w:rPr>
          <w:sz w:val="24"/>
        </w:rPr>
        <w:t xml:space="preserve"> analizy zasadności proponowanej oceny sporządza się protokół, który zawiera:</w:t>
      </w:r>
    </w:p>
    <w:p w14:paraId="7463CB40" w14:textId="77777777" w:rsidR="004E3CD2" w:rsidRDefault="004E3CD2" w:rsidP="000F067C">
      <w:pPr>
        <w:pStyle w:val="Akapitzlist"/>
        <w:numPr>
          <w:ilvl w:val="0"/>
          <w:numId w:val="96"/>
        </w:numPr>
        <w:spacing w:after="120"/>
        <w:ind w:left="709" w:hanging="284"/>
        <w:jc w:val="both"/>
        <w:rPr>
          <w:sz w:val="24"/>
        </w:rPr>
      </w:pPr>
      <w:r>
        <w:rPr>
          <w:sz w:val="24"/>
        </w:rPr>
        <w:t>imiona i nazwiska uczestników, którzy brali udział w analizie proponowanej</w:t>
      </w:r>
      <w:r w:rsidRPr="0061228B">
        <w:rPr>
          <w:sz w:val="24"/>
        </w:rPr>
        <w:t xml:space="preserve"> </w:t>
      </w:r>
      <w:r>
        <w:rPr>
          <w:sz w:val="24"/>
        </w:rPr>
        <w:t>oceny,</w:t>
      </w:r>
    </w:p>
    <w:p w14:paraId="33794C43" w14:textId="77777777" w:rsidR="004E3CD2" w:rsidRDefault="004E3CD2" w:rsidP="000F067C">
      <w:pPr>
        <w:pStyle w:val="Akapitzlist"/>
        <w:numPr>
          <w:ilvl w:val="0"/>
          <w:numId w:val="96"/>
        </w:numPr>
        <w:spacing w:after="120"/>
        <w:ind w:left="709" w:hanging="284"/>
        <w:jc w:val="both"/>
        <w:rPr>
          <w:sz w:val="24"/>
        </w:rPr>
      </w:pPr>
      <w:r>
        <w:rPr>
          <w:sz w:val="24"/>
        </w:rPr>
        <w:t>termin spotkania</w:t>
      </w:r>
      <w:r w:rsidRPr="0061228B">
        <w:rPr>
          <w:sz w:val="24"/>
        </w:rPr>
        <w:t xml:space="preserve"> </w:t>
      </w:r>
      <w:r>
        <w:rPr>
          <w:sz w:val="24"/>
        </w:rPr>
        <w:t>zespołu,</w:t>
      </w:r>
    </w:p>
    <w:p w14:paraId="4F6F837A" w14:textId="77777777" w:rsidR="004E3CD2" w:rsidRDefault="004E3CD2" w:rsidP="000F067C">
      <w:pPr>
        <w:pStyle w:val="Akapitzlist"/>
        <w:numPr>
          <w:ilvl w:val="0"/>
          <w:numId w:val="96"/>
        </w:numPr>
        <w:spacing w:after="120"/>
        <w:ind w:left="709" w:hanging="284"/>
        <w:jc w:val="both"/>
        <w:rPr>
          <w:sz w:val="24"/>
        </w:rPr>
      </w:pPr>
      <w:r>
        <w:rPr>
          <w:sz w:val="24"/>
        </w:rPr>
        <w:t>ostateczną ocenę zachowania przewidywaną przez wychowawcę</w:t>
      </w:r>
      <w:r w:rsidRPr="0061228B">
        <w:rPr>
          <w:sz w:val="24"/>
        </w:rPr>
        <w:t xml:space="preserve"> </w:t>
      </w:r>
      <w:r>
        <w:rPr>
          <w:sz w:val="24"/>
        </w:rPr>
        <w:t>oddziału,</w:t>
      </w:r>
    </w:p>
    <w:p w14:paraId="0413B0B2" w14:textId="77777777" w:rsidR="004E3CD2" w:rsidRDefault="004E3CD2" w:rsidP="000F067C">
      <w:pPr>
        <w:pStyle w:val="Akapitzlist"/>
        <w:numPr>
          <w:ilvl w:val="0"/>
          <w:numId w:val="96"/>
        </w:numPr>
        <w:spacing w:after="120"/>
        <w:ind w:left="709" w:hanging="284"/>
        <w:jc w:val="both"/>
        <w:rPr>
          <w:sz w:val="24"/>
        </w:rPr>
      </w:pPr>
      <w:r>
        <w:rPr>
          <w:sz w:val="24"/>
        </w:rPr>
        <w:t>podpisy osób uczestniczących w</w:t>
      </w:r>
      <w:r w:rsidRPr="0061228B">
        <w:rPr>
          <w:sz w:val="24"/>
        </w:rPr>
        <w:t xml:space="preserve"> </w:t>
      </w:r>
      <w:r>
        <w:rPr>
          <w:sz w:val="24"/>
        </w:rPr>
        <w:t>spotkaniu.</w:t>
      </w:r>
    </w:p>
    <w:p w14:paraId="5E86756B" w14:textId="77777777" w:rsidR="004E3CD2" w:rsidRDefault="004E3CD2" w:rsidP="000F067C">
      <w:pPr>
        <w:pStyle w:val="Akapitzlist"/>
        <w:numPr>
          <w:ilvl w:val="0"/>
          <w:numId w:val="95"/>
        </w:numPr>
        <w:tabs>
          <w:tab w:val="left" w:pos="357"/>
        </w:tabs>
        <w:spacing w:before="240" w:after="200" w:line="278" w:lineRule="auto"/>
        <w:ind w:left="399" w:right="123"/>
        <w:jc w:val="both"/>
        <w:rPr>
          <w:sz w:val="24"/>
        </w:rPr>
      </w:pPr>
      <w:r w:rsidRPr="0061228B">
        <w:t>Pisemny</w:t>
      </w:r>
      <w:r>
        <w:rPr>
          <w:sz w:val="24"/>
        </w:rPr>
        <w:t xml:space="preserve"> wniosek ucznia lub jego rodziców oraz protokół z przeprowadzonej analizy zasadności</w:t>
      </w:r>
      <w:r>
        <w:rPr>
          <w:spacing w:val="-15"/>
          <w:sz w:val="24"/>
        </w:rPr>
        <w:t xml:space="preserve"> </w:t>
      </w:r>
      <w:r>
        <w:rPr>
          <w:sz w:val="24"/>
        </w:rPr>
        <w:t>proponowanej</w:t>
      </w:r>
      <w:r>
        <w:rPr>
          <w:spacing w:val="-15"/>
          <w:sz w:val="24"/>
        </w:rPr>
        <w:t xml:space="preserve"> </w:t>
      </w:r>
      <w:r>
        <w:rPr>
          <w:sz w:val="24"/>
        </w:rPr>
        <w:t>oceny</w:t>
      </w:r>
      <w:r>
        <w:rPr>
          <w:spacing w:val="-21"/>
          <w:sz w:val="24"/>
        </w:rPr>
        <w:t xml:space="preserve"> </w:t>
      </w:r>
      <w:r>
        <w:rPr>
          <w:sz w:val="24"/>
        </w:rPr>
        <w:t>stanowią</w:t>
      </w:r>
      <w:r>
        <w:rPr>
          <w:spacing w:val="-14"/>
          <w:sz w:val="24"/>
        </w:rPr>
        <w:t xml:space="preserve"> </w:t>
      </w:r>
      <w:r>
        <w:rPr>
          <w:sz w:val="24"/>
        </w:rPr>
        <w:t>dokumentację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ww.</w:t>
      </w:r>
      <w:r>
        <w:rPr>
          <w:spacing w:val="-16"/>
          <w:sz w:val="24"/>
        </w:rPr>
        <w:t xml:space="preserve"> </w:t>
      </w:r>
      <w:r>
        <w:rPr>
          <w:sz w:val="24"/>
        </w:rPr>
        <w:t>sprawie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są</w:t>
      </w:r>
      <w:r>
        <w:rPr>
          <w:spacing w:val="-12"/>
          <w:sz w:val="24"/>
        </w:rPr>
        <w:t xml:space="preserve"> </w:t>
      </w:r>
      <w:r>
        <w:rPr>
          <w:sz w:val="24"/>
        </w:rPr>
        <w:t>przechowywane w arkuszu</w:t>
      </w:r>
      <w:r>
        <w:rPr>
          <w:spacing w:val="-2"/>
          <w:sz w:val="24"/>
        </w:rPr>
        <w:t xml:space="preserve"> </w:t>
      </w:r>
      <w:r>
        <w:rPr>
          <w:sz w:val="24"/>
        </w:rPr>
        <w:t>ocen.</w:t>
      </w:r>
    </w:p>
    <w:p w14:paraId="088EFE7B" w14:textId="660D56F9" w:rsidR="004E3CD2" w:rsidRDefault="004E3CD2" w:rsidP="000F067C">
      <w:pPr>
        <w:pStyle w:val="Akapitzlist"/>
        <w:numPr>
          <w:ilvl w:val="0"/>
          <w:numId w:val="95"/>
        </w:numPr>
        <w:tabs>
          <w:tab w:val="left" w:pos="357"/>
        </w:tabs>
        <w:spacing w:before="240" w:after="200" w:line="278" w:lineRule="auto"/>
        <w:ind w:left="399" w:right="123"/>
        <w:jc w:val="both"/>
        <w:rPr>
          <w:sz w:val="24"/>
        </w:rPr>
      </w:pPr>
      <w:r>
        <w:rPr>
          <w:sz w:val="24"/>
        </w:rPr>
        <w:t xml:space="preserve">Ustalenie ocen rocznych z zajęć edukacyjnych i zachowania musi nastąpić najpóźniej </w:t>
      </w:r>
      <w:r w:rsidR="0061228B">
        <w:rPr>
          <w:sz w:val="24"/>
        </w:rPr>
        <w:br/>
      </w:r>
      <w:r>
        <w:rPr>
          <w:sz w:val="24"/>
        </w:rPr>
        <w:t>na jeden dzień przed klasyfikacyjnym posiedzeniem Rady</w:t>
      </w:r>
      <w:r>
        <w:rPr>
          <w:spacing w:val="-18"/>
          <w:sz w:val="24"/>
        </w:rPr>
        <w:t xml:space="preserve"> </w:t>
      </w:r>
      <w:r>
        <w:rPr>
          <w:sz w:val="24"/>
        </w:rPr>
        <w:t>Pedagogicznej.</w:t>
      </w:r>
    </w:p>
    <w:p w14:paraId="60C6983A" w14:textId="77777777" w:rsidR="004E3CD2" w:rsidRDefault="004E3CD2" w:rsidP="00554B68">
      <w:pPr>
        <w:pStyle w:val="Nagwek3"/>
      </w:pPr>
      <w:r>
        <w:t>§ 77</w:t>
      </w:r>
    </w:p>
    <w:p w14:paraId="2AD18635" w14:textId="28CE76FC" w:rsidR="004E3CD2" w:rsidRDefault="004E3CD2" w:rsidP="000F067C">
      <w:pPr>
        <w:pStyle w:val="Akapitzlist"/>
        <w:numPr>
          <w:ilvl w:val="0"/>
          <w:numId w:val="97"/>
        </w:numPr>
        <w:tabs>
          <w:tab w:val="left" w:pos="357"/>
        </w:tabs>
        <w:spacing w:before="240" w:after="200" w:line="278" w:lineRule="auto"/>
        <w:ind w:right="123"/>
        <w:jc w:val="both"/>
        <w:rPr>
          <w:sz w:val="24"/>
        </w:rPr>
      </w:pPr>
      <w:r>
        <w:rPr>
          <w:sz w:val="24"/>
        </w:rPr>
        <w:t xml:space="preserve">Uczeń lub jego rodzice mogą zgłosić zastrzeżenia do dyrektora </w:t>
      </w:r>
      <w:r>
        <w:rPr>
          <w:spacing w:val="-3"/>
          <w:sz w:val="24"/>
        </w:rPr>
        <w:t xml:space="preserve">szkoły, </w:t>
      </w:r>
      <w:r>
        <w:rPr>
          <w:sz w:val="24"/>
        </w:rPr>
        <w:t xml:space="preserve">jeżeli uznają, </w:t>
      </w:r>
      <w:r w:rsidR="0061228B">
        <w:rPr>
          <w:sz w:val="24"/>
        </w:rPr>
        <w:br/>
      </w:r>
      <w:r>
        <w:rPr>
          <w:sz w:val="24"/>
        </w:rPr>
        <w:t>że roczna ocena klasyfikacyjna z zajęć edukacyjnych lub roczna ocena klasyfikacyjna zachowania została ustalona niezgodnie z przyjętymi przepisami prawa dotyczącymi trybu ustalania tej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oceny.</w:t>
      </w:r>
    </w:p>
    <w:p w14:paraId="50589D94" w14:textId="13B6C483" w:rsidR="004E3CD2" w:rsidRPr="00F372DD" w:rsidRDefault="004E3CD2" w:rsidP="000F067C">
      <w:pPr>
        <w:pStyle w:val="Akapitzlist"/>
        <w:numPr>
          <w:ilvl w:val="0"/>
          <w:numId w:val="97"/>
        </w:numPr>
        <w:tabs>
          <w:tab w:val="left" w:pos="357"/>
        </w:tabs>
        <w:spacing w:before="240" w:after="200" w:line="278" w:lineRule="auto"/>
        <w:ind w:right="123"/>
        <w:jc w:val="both"/>
        <w:rPr>
          <w:color w:val="000000" w:themeColor="text1"/>
          <w:sz w:val="24"/>
        </w:rPr>
      </w:pPr>
      <w:r w:rsidRPr="00F372DD">
        <w:rPr>
          <w:color w:val="000000" w:themeColor="text1"/>
          <w:sz w:val="24"/>
        </w:rPr>
        <w:t>Zastrzeżenie zgłasza się nie później niż w terminie trzech dni od dnia zakończenia</w:t>
      </w:r>
      <w:r w:rsidRPr="00F372DD">
        <w:rPr>
          <w:color w:val="000000" w:themeColor="text1"/>
          <w:spacing w:val="-27"/>
          <w:sz w:val="24"/>
        </w:rPr>
        <w:t xml:space="preserve"> </w:t>
      </w:r>
      <w:r w:rsidRPr="00F372DD">
        <w:rPr>
          <w:color w:val="000000" w:themeColor="text1"/>
          <w:sz w:val="24"/>
        </w:rPr>
        <w:t>rocznych zajęć dydaktyczno –</w:t>
      </w:r>
      <w:r w:rsidRPr="00F372DD">
        <w:rPr>
          <w:color w:val="000000" w:themeColor="text1"/>
          <w:spacing w:val="-3"/>
          <w:sz w:val="24"/>
        </w:rPr>
        <w:t xml:space="preserve"> </w:t>
      </w:r>
      <w:r w:rsidRPr="00F372DD">
        <w:rPr>
          <w:color w:val="000000" w:themeColor="text1"/>
          <w:sz w:val="24"/>
        </w:rPr>
        <w:t>wychowawczych w formie pisemnej lub innej stosowanej w ramach kształcenia na odległość.</w:t>
      </w:r>
    </w:p>
    <w:p w14:paraId="512CBBE8" w14:textId="690F31D8" w:rsidR="004E3CD2" w:rsidRDefault="00F372DD" w:rsidP="000F067C">
      <w:pPr>
        <w:pStyle w:val="Akapitzlist"/>
        <w:numPr>
          <w:ilvl w:val="0"/>
          <w:numId w:val="97"/>
        </w:numPr>
        <w:tabs>
          <w:tab w:val="left" w:pos="357"/>
        </w:tabs>
        <w:spacing w:before="240" w:after="200" w:line="278" w:lineRule="auto"/>
        <w:ind w:left="426" w:right="123" w:hanging="260"/>
        <w:jc w:val="both"/>
        <w:rPr>
          <w:sz w:val="24"/>
        </w:rPr>
      </w:pPr>
      <w:r>
        <w:rPr>
          <w:sz w:val="24"/>
        </w:rPr>
        <w:lastRenderedPageBreak/>
        <w:t> </w:t>
      </w:r>
      <w:r w:rsidR="004E3CD2">
        <w:rPr>
          <w:sz w:val="24"/>
        </w:rPr>
        <w:t>W</w:t>
      </w:r>
      <w:r w:rsidR="004E3CD2">
        <w:rPr>
          <w:spacing w:val="-8"/>
          <w:sz w:val="24"/>
        </w:rPr>
        <w:t xml:space="preserve"> </w:t>
      </w:r>
      <w:r w:rsidR="004E3CD2">
        <w:rPr>
          <w:sz w:val="24"/>
        </w:rPr>
        <w:t>przypadku</w:t>
      </w:r>
      <w:r w:rsidR="004E3CD2">
        <w:rPr>
          <w:spacing w:val="-4"/>
          <w:sz w:val="24"/>
        </w:rPr>
        <w:t xml:space="preserve"> </w:t>
      </w:r>
      <w:r w:rsidR="004E3CD2">
        <w:rPr>
          <w:sz w:val="24"/>
        </w:rPr>
        <w:t>stwierdzenia,</w:t>
      </w:r>
      <w:r w:rsidR="004E3CD2">
        <w:rPr>
          <w:spacing w:val="-4"/>
          <w:sz w:val="24"/>
        </w:rPr>
        <w:t xml:space="preserve"> </w:t>
      </w:r>
      <w:r w:rsidR="004E3CD2">
        <w:rPr>
          <w:sz w:val="24"/>
        </w:rPr>
        <w:t>że</w:t>
      </w:r>
      <w:r w:rsidR="004E3CD2">
        <w:rPr>
          <w:spacing w:val="-6"/>
          <w:sz w:val="24"/>
        </w:rPr>
        <w:t xml:space="preserve"> </w:t>
      </w:r>
      <w:r w:rsidR="004E3CD2">
        <w:rPr>
          <w:sz w:val="24"/>
        </w:rPr>
        <w:t>roczna</w:t>
      </w:r>
      <w:r w:rsidR="004E3CD2">
        <w:rPr>
          <w:spacing w:val="-5"/>
          <w:sz w:val="24"/>
        </w:rPr>
        <w:t xml:space="preserve"> </w:t>
      </w:r>
      <w:r w:rsidR="004E3CD2">
        <w:rPr>
          <w:sz w:val="24"/>
        </w:rPr>
        <w:t>ocena</w:t>
      </w:r>
      <w:r w:rsidR="004E3CD2">
        <w:rPr>
          <w:spacing w:val="-5"/>
          <w:sz w:val="24"/>
        </w:rPr>
        <w:t xml:space="preserve"> </w:t>
      </w:r>
      <w:r w:rsidR="004E3CD2">
        <w:rPr>
          <w:sz w:val="24"/>
        </w:rPr>
        <w:t>klasyfikacyjna</w:t>
      </w:r>
      <w:r w:rsidR="004E3CD2">
        <w:rPr>
          <w:spacing w:val="-5"/>
          <w:sz w:val="24"/>
        </w:rPr>
        <w:t xml:space="preserve"> </w:t>
      </w:r>
      <w:r w:rsidR="004E3CD2">
        <w:rPr>
          <w:sz w:val="24"/>
        </w:rPr>
        <w:t>z</w:t>
      </w:r>
      <w:r w:rsidR="004E3CD2">
        <w:rPr>
          <w:spacing w:val="-3"/>
          <w:sz w:val="24"/>
        </w:rPr>
        <w:t xml:space="preserve"> </w:t>
      </w:r>
      <w:r w:rsidR="004E3CD2">
        <w:rPr>
          <w:sz w:val="24"/>
        </w:rPr>
        <w:t>zajęć</w:t>
      </w:r>
      <w:r w:rsidR="004E3CD2">
        <w:rPr>
          <w:spacing w:val="-5"/>
          <w:sz w:val="24"/>
        </w:rPr>
        <w:t xml:space="preserve"> </w:t>
      </w:r>
      <w:r w:rsidR="004E3CD2">
        <w:rPr>
          <w:sz w:val="24"/>
        </w:rPr>
        <w:t>edukacyjnych</w:t>
      </w:r>
      <w:r w:rsidR="004E3CD2">
        <w:rPr>
          <w:spacing w:val="-5"/>
          <w:sz w:val="24"/>
        </w:rPr>
        <w:t xml:space="preserve"> </w:t>
      </w:r>
      <w:r w:rsidR="004E3CD2">
        <w:rPr>
          <w:sz w:val="24"/>
        </w:rPr>
        <w:t>lub</w:t>
      </w:r>
      <w:r w:rsidR="004E3CD2">
        <w:rPr>
          <w:spacing w:val="-3"/>
          <w:sz w:val="24"/>
        </w:rPr>
        <w:t xml:space="preserve"> </w:t>
      </w:r>
      <w:r w:rsidR="004E3CD2">
        <w:rPr>
          <w:sz w:val="24"/>
        </w:rPr>
        <w:t>roczna ocena klasyfikacyjna zachowania została ustalona niezgodnie z przepisami dotyczącymi trybu ustalania tej oceny Dyrektor zgodnie z art. 71 ustawy Prawo oświatowe wstrzymuje wykonanie uchwały rady pedagogicznej w części dotyczącej danego ucznia, a o wstrzy</w:t>
      </w:r>
      <w:r w:rsidR="005C53C2">
        <w:rPr>
          <w:sz w:val="24"/>
        </w:rPr>
        <w:softHyphen/>
      </w:r>
      <w:r w:rsidR="004E3CD2">
        <w:rPr>
          <w:sz w:val="24"/>
        </w:rPr>
        <w:t>maniu powiadamia organ prowadzący szkołę oraz organ sprawujący nadzór pedagogiczny. Organ sprawujący nadzór uchyla uchwałę po zasięgnięciu opinii organu prowadzącego</w:t>
      </w:r>
      <w:r w:rsidR="004E3CD2">
        <w:rPr>
          <w:spacing w:val="-1"/>
          <w:sz w:val="24"/>
        </w:rPr>
        <w:t xml:space="preserve"> </w:t>
      </w:r>
      <w:r w:rsidR="004E3CD2">
        <w:rPr>
          <w:sz w:val="24"/>
        </w:rPr>
        <w:t>szkołę.</w:t>
      </w:r>
    </w:p>
    <w:p w14:paraId="560518A7" w14:textId="77777777" w:rsidR="004E3CD2" w:rsidRDefault="004E3CD2" w:rsidP="00554B68">
      <w:pPr>
        <w:pStyle w:val="Nagwek3"/>
      </w:pPr>
      <w:r>
        <w:t>§ 78</w:t>
      </w:r>
    </w:p>
    <w:p w14:paraId="4F9A99B4" w14:textId="4BC90914" w:rsidR="004E3CD2" w:rsidRDefault="00F372DD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00" w:after="200" w:line="278" w:lineRule="auto"/>
        <w:ind w:left="426" w:right="125" w:hanging="262"/>
        <w:jc w:val="both"/>
        <w:rPr>
          <w:sz w:val="24"/>
        </w:rPr>
      </w:pPr>
      <w:r>
        <w:rPr>
          <w:sz w:val="24"/>
        </w:rPr>
        <w:t> </w:t>
      </w:r>
      <w:r w:rsidR="004E3CD2">
        <w:rPr>
          <w:sz w:val="24"/>
        </w:rPr>
        <w:t xml:space="preserve">W przypadku, gdy Dyrektor uzna, że roczna ocena klasyfikacyjna z zajęć edukacyjnych została ustalona niezgodnie z przepisami prawa dotyczącymi trybu ustalania tej </w:t>
      </w:r>
      <w:r w:rsidR="004E3CD2">
        <w:rPr>
          <w:spacing w:val="-3"/>
          <w:sz w:val="24"/>
        </w:rPr>
        <w:t xml:space="preserve">oceny, </w:t>
      </w:r>
      <w:r w:rsidR="004E3CD2">
        <w:rPr>
          <w:sz w:val="24"/>
        </w:rPr>
        <w:t>powołuje komisję, która przeprowadza postępowanie wyjaśniające, ustny i pisemny sprawdzian wiadomości i umiejętności oraz ustala roczną ocenę z zajęć</w:t>
      </w:r>
      <w:r w:rsidR="004E3CD2" w:rsidRPr="00F372DD">
        <w:rPr>
          <w:sz w:val="24"/>
        </w:rPr>
        <w:t xml:space="preserve"> </w:t>
      </w:r>
      <w:r w:rsidR="004E3CD2">
        <w:rPr>
          <w:sz w:val="24"/>
        </w:rPr>
        <w:t>edukacyjnych.</w:t>
      </w:r>
    </w:p>
    <w:p w14:paraId="2CD769DD" w14:textId="6496B008" w:rsidR="004E3CD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00" w:after="200" w:line="278" w:lineRule="auto"/>
        <w:ind w:left="426" w:right="125" w:hanging="262"/>
        <w:jc w:val="both"/>
        <w:rPr>
          <w:sz w:val="24"/>
        </w:rPr>
      </w:pPr>
      <w:r w:rsidRPr="00F372DD">
        <w:rPr>
          <w:sz w:val="24"/>
        </w:rPr>
        <w:t xml:space="preserve">Termin </w:t>
      </w:r>
      <w:r>
        <w:rPr>
          <w:sz w:val="24"/>
        </w:rPr>
        <w:t>sprawdzianu,</w:t>
      </w:r>
      <w:r w:rsidRPr="00F372DD">
        <w:rPr>
          <w:sz w:val="24"/>
        </w:rPr>
        <w:t xml:space="preserve"> </w:t>
      </w:r>
      <w:r>
        <w:rPr>
          <w:sz w:val="24"/>
        </w:rPr>
        <w:t>o</w:t>
      </w:r>
      <w:r w:rsidRPr="00F372DD">
        <w:rPr>
          <w:sz w:val="24"/>
        </w:rPr>
        <w:t xml:space="preserve"> </w:t>
      </w:r>
      <w:r>
        <w:rPr>
          <w:sz w:val="24"/>
        </w:rPr>
        <w:t>którym</w:t>
      </w:r>
      <w:r w:rsidRPr="00F372DD">
        <w:rPr>
          <w:sz w:val="24"/>
        </w:rPr>
        <w:t xml:space="preserve"> </w:t>
      </w:r>
      <w:r>
        <w:rPr>
          <w:sz w:val="24"/>
        </w:rPr>
        <w:t>mowa</w:t>
      </w:r>
      <w:r w:rsidRPr="00F372DD">
        <w:rPr>
          <w:sz w:val="24"/>
        </w:rPr>
        <w:t xml:space="preserve"> </w:t>
      </w:r>
      <w:r>
        <w:rPr>
          <w:sz w:val="24"/>
        </w:rPr>
        <w:t>w</w:t>
      </w:r>
      <w:r w:rsidRPr="00F372DD">
        <w:rPr>
          <w:sz w:val="24"/>
        </w:rPr>
        <w:t xml:space="preserve"> </w:t>
      </w:r>
      <w:r>
        <w:rPr>
          <w:sz w:val="24"/>
        </w:rPr>
        <w:t>ust.</w:t>
      </w:r>
      <w:r w:rsidRPr="00F372DD">
        <w:rPr>
          <w:sz w:val="24"/>
        </w:rPr>
        <w:t xml:space="preserve"> </w:t>
      </w:r>
      <w:r>
        <w:rPr>
          <w:sz w:val="24"/>
        </w:rPr>
        <w:t>1</w:t>
      </w:r>
      <w:r w:rsidRPr="00F372DD">
        <w:rPr>
          <w:sz w:val="24"/>
        </w:rPr>
        <w:t xml:space="preserve"> </w:t>
      </w:r>
      <w:r>
        <w:rPr>
          <w:sz w:val="24"/>
        </w:rPr>
        <w:t>uzgadnia</w:t>
      </w:r>
      <w:r w:rsidRPr="00F372DD">
        <w:rPr>
          <w:sz w:val="24"/>
        </w:rPr>
        <w:t xml:space="preserve"> </w:t>
      </w:r>
      <w:r>
        <w:rPr>
          <w:sz w:val="24"/>
        </w:rPr>
        <w:t>się</w:t>
      </w:r>
      <w:r w:rsidRPr="00F372DD">
        <w:rPr>
          <w:sz w:val="24"/>
        </w:rPr>
        <w:t xml:space="preserve"> </w:t>
      </w:r>
      <w:r>
        <w:rPr>
          <w:sz w:val="24"/>
        </w:rPr>
        <w:t>z</w:t>
      </w:r>
      <w:r w:rsidRPr="00F372DD">
        <w:rPr>
          <w:sz w:val="24"/>
        </w:rPr>
        <w:t xml:space="preserve"> </w:t>
      </w:r>
      <w:r>
        <w:rPr>
          <w:sz w:val="24"/>
        </w:rPr>
        <w:t>rodzicami</w:t>
      </w:r>
      <w:r w:rsidRPr="00F372DD">
        <w:rPr>
          <w:sz w:val="24"/>
        </w:rPr>
        <w:t xml:space="preserve"> </w:t>
      </w:r>
      <w:r>
        <w:rPr>
          <w:sz w:val="24"/>
        </w:rPr>
        <w:t>i</w:t>
      </w:r>
      <w:r w:rsidRPr="00F372DD">
        <w:rPr>
          <w:sz w:val="24"/>
        </w:rPr>
        <w:t xml:space="preserve"> </w:t>
      </w:r>
      <w:r>
        <w:rPr>
          <w:sz w:val="24"/>
        </w:rPr>
        <w:t>uczniem.</w:t>
      </w:r>
      <w:r w:rsidRPr="00F372DD">
        <w:rPr>
          <w:sz w:val="24"/>
        </w:rPr>
        <w:t xml:space="preserve"> </w:t>
      </w:r>
      <w:r>
        <w:rPr>
          <w:sz w:val="24"/>
        </w:rPr>
        <w:t>Nie</w:t>
      </w:r>
      <w:r w:rsidRPr="00F372DD">
        <w:rPr>
          <w:sz w:val="24"/>
        </w:rPr>
        <w:t xml:space="preserve"> </w:t>
      </w:r>
      <w:r>
        <w:rPr>
          <w:sz w:val="24"/>
        </w:rPr>
        <w:t>może on przekroczyć 5 dni od dnia zgłoszenia</w:t>
      </w:r>
      <w:r w:rsidRPr="00F372DD">
        <w:rPr>
          <w:sz w:val="24"/>
        </w:rPr>
        <w:t xml:space="preserve"> </w:t>
      </w:r>
      <w:r>
        <w:rPr>
          <w:sz w:val="24"/>
        </w:rPr>
        <w:t>zastrzeżeń.</w:t>
      </w:r>
    </w:p>
    <w:p w14:paraId="6218A7D9" w14:textId="7D7D8AF0" w:rsidR="004E3CD2" w:rsidRPr="00F372DD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00" w:after="200" w:line="278" w:lineRule="auto"/>
        <w:ind w:left="426" w:right="125" w:hanging="262"/>
        <w:jc w:val="both"/>
        <w:rPr>
          <w:color w:val="000000" w:themeColor="text1"/>
          <w:sz w:val="24"/>
        </w:rPr>
      </w:pPr>
      <w:r w:rsidRPr="00F372DD">
        <w:rPr>
          <w:sz w:val="24"/>
        </w:rPr>
        <w:t>Sprawdzian wiadomości i umiejętności ucznia z plastyki, muzyki, techniki, informatyki</w:t>
      </w:r>
      <w:r w:rsidR="005C53C2" w:rsidRPr="00F372DD">
        <w:rPr>
          <w:sz w:val="24"/>
        </w:rPr>
        <w:br/>
      </w:r>
      <w:r w:rsidRPr="00F372DD">
        <w:rPr>
          <w:sz w:val="24"/>
        </w:rPr>
        <w:t>i wychowania fizycznego ma</w:t>
      </w:r>
      <w:r w:rsidRPr="00F372DD">
        <w:rPr>
          <w:color w:val="000000" w:themeColor="text1"/>
          <w:sz w:val="24"/>
        </w:rPr>
        <w:t xml:space="preserve"> przede wszystkim formę zadań</w:t>
      </w:r>
      <w:r w:rsidRPr="00F372DD">
        <w:rPr>
          <w:color w:val="000000" w:themeColor="text1"/>
          <w:spacing w:val="-6"/>
          <w:sz w:val="24"/>
        </w:rPr>
        <w:t xml:space="preserve"> </w:t>
      </w:r>
      <w:r w:rsidRPr="00F372DD">
        <w:rPr>
          <w:color w:val="000000" w:themeColor="text1"/>
          <w:sz w:val="24"/>
        </w:rPr>
        <w:t>praktycznych. Jeżeli egzamin przeprowadzany jest w kształceniu na odległość – składa się tylko z części pisemnej i czas jego trwania nie może przekroczyć 60 minut.</w:t>
      </w:r>
    </w:p>
    <w:p w14:paraId="09D40ACC" w14:textId="77777777" w:rsidR="004E3CD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40" w:after="120" w:line="278" w:lineRule="auto"/>
        <w:ind w:left="521" w:right="125" w:hanging="357"/>
        <w:jc w:val="both"/>
        <w:rPr>
          <w:sz w:val="24"/>
        </w:rPr>
      </w:pPr>
      <w:r>
        <w:rPr>
          <w:sz w:val="24"/>
        </w:rPr>
        <w:t>W skład komisji,</w:t>
      </w:r>
      <w:r>
        <w:rPr>
          <w:spacing w:val="-5"/>
          <w:sz w:val="24"/>
        </w:rPr>
        <w:t xml:space="preserve"> </w:t>
      </w:r>
      <w:r>
        <w:rPr>
          <w:sz w:val="24"/>
        </w:rPr>
        <w:t>wchodzą:</w:t>
      </w:r>
    </w:p>
    <w:p w14:paraId="1D7048C1" w14:textId="42E7750C" w:rsidR="004E3CD2" w:rsidRDefault="004E3CD2" w:rsidP="000F067C">
      <w:pPr>
        <w:pStyle w:val="Akapitzlist"/>
        <w:numPr>
          <w:ilvl w:val="0"/>
          <w:numId w:val="99"/>
        </w:numPr>
        <w:spacing w:after="120" w:line="276" w:lineRule="auto"/>
        <w:ind w:left="708" w:hanging="232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4"/>
          <w:sz w:val="24"/>
        </w:rPr>
        <w:t xml:space="preserve"> </w:t>
      </w:r>
      <w:r>
        <w:rPr>
          <w:sz w:val="24"/>
        </w:rPr>
        <w:t>szkoły</w:t>
      </w:r>
      <w:r w:rsidRPr="005C53C2">
        <w:rPr>
          <w:sz w:val="24"/>
        </w:rPr>
        <w:t xml:space="preserve"> </w:t>
      </w:r>
      <w:r>
        <w:rPr>
          <w:sz w:val="24"/>
        </w:rPr>
        <w:t>albo</w:t>
      </w:r>
      <w:r w:rsidRPr="005C53C2">
        <w:rPr>
          <w:sz w:val="24"/>
        </w:rPr>
        <w:t xml:space="preserve"> </w:t>
      </w:r>
      <w:r>
        <w:rPr>
          <w:sz w:val="24"/>
        </w:rPr>
        <w:t>nauczyciel</w:t>
      </w:r>
      <w:r w:rsidRPr="005C53C2">
        <w:rPr>
          <w:sz w:val="24"/>
        </w:rPr>
        <w:t xml:space="preserve"> </w:t>
      </w:r>
      <w:r>
        <w:rPr>
          <w:sz w:val="24"/>
        </w:rPr>
        <w:t>wyznaczony</w:t>
      </w:r>
      <w:r w:rsidRPr="005C53C2">
        <w:rPr>
          <w:sz w:val="24"/>
        </w:rPr>
        <w:t xml:space="preserve"> </w:t>
      </w:r>
      <w:r>
        <w:rPr>
          <w:sz w:val="24"/>
        </w:rPr>
        <w:t>przez</w:t>
      </w:r>
      <w:r w:rsidRPr="005C53C2">
        <w:rPr>
          <w:sz w:val="24"/>
        </w:rPr>
        <w:t xml:space="preserve"> </w:t>
      </w:r>
      <w:r>
        <w:rPr>
          <w:sz w:val="24"/>
        </w:rPr>
        <w:t>dyrektora</w:t>
      </w:r>
      <w:r w:rsidRPr="005C53C2">
        <w:rPr>
          <w:sz w:val="24"/>
        </w:rPr>
        <w:t xml:space="preserve"> </w:t>
      </w:r>
      <w:r>
        <w:rPr>
          <w:sz w:val="24"/>
        </w:rPr>
        <w:t>szkoły</w:t>
      </w:r>
      <w:r w:rsidRPr="005C53C2">
        <w:rPr>
          <w:sz w:val="24"/>
        </w:rPr>
        <w:t xml:space="preserve"> </w:t>
      </w:r>
      <w:r>
        <w:rPr>
          <w:sz w:val="24"/>
        </w:rPr>
        <w:t>-</w:t>
      </w:r>
      <w:r w:rsidRPr="005C53C2">
        <w:rPr>
          <w:sz w:val="24"/>
        </w:rPr>
        <w:t xml:space="preserve"> </w:t>
      </w:r>
      <w:r>
        <w:rPr>
          <w:sz w:val="24"/>
        </w:rPr>
        <w:t>jako</w:t>
      </w:r>
      <w:r w:rsidRPr="005C53C2">
        <w:rPr>
          <w:sz w:val="24"/>
        </w:rPr>
        <w:t xml:space="preserve"> </w:t>
      </w:r>
      <w:r>
        <w:rPr>
          <w:sz w:val="24"/>
        </w:rPr>
        <w:t>przewod</w:t>
      </w:r>
      <w:r w:rsidR="00F372DD">
        <w:rPr>
          <w:sz w:val="24"/>
        </w:rPr>
        <w:softHyphen/>
      </w:r>
      <w:r>
        <w:rPr>
          <w:sz w:val="24"/>
        </w:rPr>
        <w:t>niczący komisji,</w:t>
      </w:r>
    </w:p>
    <w:p w14:paraId="77A3DE84" w14:textId="77777777" w:rsidR="004E3CD2" w:rsidRDefault="004E3CD2" w:rsidP="000F067C">
      <w:pPr>
        <w:pStyle w:val="Akapitzlist"/>
        <w:numPr>
          <w:ilvl w:val="0"/>
          <w:numId w:val="99"/>
        </w:numPr>
        <w:spacing w:after="120" w:line="276" w:lineRule="auto"/>
        <w:ind w:left="708" w:hanging="232"/>
        <w:jc w:val="both"/>
        <w:rPr>
          <w:sz w:val="24"/>
        </w:rPr>
      </w:pPr>
      <w:r>
        <w:rPr>
          <w:sz w:val="24"/>
        </w:rPr>
        <w:t>nauczyciel prowadzący dane zajęcia</w:t>
      </w:r>
      <w:r w:rsidRPr="005C53C2">
        <w:rPr>
          <w:sz w:val="24"/>
        </w:rPr>
        <w:t xml:space="preserve"> </w:t>
      </w:r>
      <w:r>
        <w:rPr>
          <w:sz w:val="24"/>
        </w:rPr>
        <w:t>edukacyjne,</w:t>
      </w:r>
    </w:p>
    <w:p w14:paraId="649C55F4" w14:textId="77777777" w:rsidR="004E3CD2" w:rsidRDefault="004E3CD2" w:rsidP="000F067C">
      <w:pPr>
        <w:pStyle w:val="Akapitzlist"/>
        <w:numPr>
          <w:ilvl w:val="0"/>
          <w:numId w:val="99"/>
        </w:numPr>
        <w:spacing w:after="120" w:line="276" w:lineRule="auto"/>
        <w:ind w:left="708" w:hanging="232"/>
        <w:jc w:val="both"/>
        <w:rPr>
          <w:sz w:val="24"/>
        </w:rPr>
      </w:pPr>
      <w:r>
        <w:rPr>
          <w:sz w:val="24"/>
        </w:rPr>
        <w:t>nauczyciel prowadzący takie same lub pokrewne zajęcia</w:t>
      </w:r>
      <w:r>
        <w:rPr>
          <w:spacing w:val="-6"/>
          <w:sz w:val="24"/>
        </w:rPr>
        <w:t xml:space="preserve"> </w:t>
      </w:r>
      <w:r>
        <w:rPr>
          <w:sz w:val="24"/>
        </w:rPr>
        <w:t>edukacyjne.</w:t>
      </w:r>
    </w:p>
    <w:p w14:paraId="26FAF799" w14:textId="1A9D6A77" w:rsidR="004E3CD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00" w:after="200" w:line="278" w:lineRule="auto"/>
        <w:ind w:left="426" w:right="125" w:hanging="262"/>
        <w:jc w:val="both"/>
        <w:rPr>
          <w:sz w:val="24"/>
        </w:rPr>
      </w:pP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szczególnie</w:t>
      </w:r>
      <w:r>
        <w:rPr>
          <w:spacing w:val="-8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7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7"/>
          <w:sz w:val="24"/>
        </w:rPr>
        <w:t xml:space="preserve"> </w:t>
      </w:r>
      <w:r>
        <w:rPr>
          <w:sz w:val="24"/>
        </w:rPr>
        <w:t>nauczyciel</w:t>
      </w:r>
      <w:r>
        <w:rPr>
          <w:spacing w:val="-8"/>
          <w:sz w:val="24"/>
        </w:rPr>
        <w:t xml:space="preserve"> </w:t>
      </w:r>
      <w:r>
        <w:rPr>
          <w:sz w:val="24"/>
        </w:rPr>
        <w:t>prowadzący</w:t>
      </w:r>
      <w:r>
        <w:rPr>
          <w:spacing w:val="-11"/>
          <w:sz w:val="24"/>
        </w:rPr>
        <w:t xml:space="preserve"> </w:t>
      </w:r>
      <w:r>
        <w:rPr>
          <w:sz w:val="24"/>
        </w:rPr>
        <w:t>dane</w:t>
      </w:r>
      <w:r>
        <w:rPr>
          <w:spacing w:val="-6"/>
          <w:sz w:val="24"/>
        </w:rPr>
        <w:t xml:space="preserve"> </w:t>
      </w:r>
      <w:r>
        <w:rPr>
          <w:sz w:val="24"/>
        </w:rPr>
        <w:t>zajęcia</w:t>
      </w:r>
      <w:r>
        <w:rPr>
          <w:spacing w:val="-9"/>
          <w:sz w:val="24"/>
        </w:rPr>
        <w:t xml:space="preserve"> </w:t>
      </w:r>
      <w:r>
        <w:rPr>
          <w:sz w:val="24"/>
        </w:rPr>
        <w:t>edukacyjne może</w:t>
      </w:r>
      <w:r>
        <w:rPr>
          <w:spacing w:val="-6"/>
          <w:sz w:val="24"/>
        </w:rPr>
        <w:t xml:space="preserve"> </w:t>
      </w:r>
      <w:r>
        <w:rPr>
          <w:sz w:val="24"/>
        </w:rPr>
        <w:t>być</w:t>
      </w:r>
      <w:r>
        <w:rPr>
          <w:spacing w:val="-5"/>
          <w:sz w:val="24"/>
        </w:rPr>
        <w:t xml:space="preserve"> </w:t>
      </w:r>
      <w:r>
        <w:rPr>
          <w:sz w:val="24"/>
        </w:rPr>
        <w:t>zwolniony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9"/>
          <w:sz w:val="24"/>
        </w:rPr>
        <w:t xml:space="preserve"> </w:t>
      </w:r>
      <w:r>
        <w:rPr>
          <w:sz w:val="24"/>
        </w:rPr>
        <w:t>komisji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własną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innych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4"/>
          <w:sz w:val="24"/>
        </w:rPr>
        <w:t xml:space="preserve"> </w:t>
      </w:r>
      <w:r>
        <w:rPr>
          <w:sz w:val="24"/>
        </w:rPr>
        <w:t>prośbę.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Dyrektor powołuje wtedy innego nauczyciela prowadzącego takie same zajęcia edukacyjne, z tym, że powołanie nauczyciela zatrudnionego w innej szkole następuje w porozumieniu </w:t>
      </w:r>
      <w:r w:rsidR="005C53C2">
        <w:rPr>
          <w:sz w:val="24"/>
        </w:rPr>
        <w:br/>
      </w:r>
      <w:r>
        <w:rPr>
          <w:sz w:val="24"/>
        </w:rPr>
        <w:t>z dyrektorem tejże</w:t>
      </w:r>
      <w:r>
        <w:rPr>
          <w:spacing w:val="-1"/>
          <w:sz w:val="24"/>
        </w:rPr>
        <w:t xml:space="preserve"> </w:t>
      </w:r>
      <w:r>
        <w:rPr>
          <w:sz w:val="24"/>
        </w:rPr>
        <w:t>placówki.</w:t>
      </w:r>
    </w:p>
    <w:p w14:paraId="706C992A" w14:textId="77777777" w:rsidR="004E3CD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00" w:after="200" w:line="278" w:lineRule="auto"/>
        <w:ind w:left="521" w:right="125" w:hanging="357"/>
        <w:jc w:val="both"/>
        <w:rPr>
          <w:sz w:val="24"/>
        </w:rPr>
      </w:pPr>
      <w:r>
        <w:rPr>
          <w:sz w:val="24"/>
        </w:rPr>
        <w:t>Z prac komisji sporządza się protokół zawierający w</w:t>
      </w:r>
      <w:r>
        <w:rPr>
          <w:spacing w:val="-31"/>
          <w:sz w:val="24"/>
        </w:rPr>
        <w:t xml:space="preserve"> </w:t>
      </w:r>
      <w:r>
        <w:rPr>
          <w:sz w:val="24"/>
        </w:rPr>
        <w:t>szczególności:</w:t>
      </w:r>
    </w:p>
    <w:p w14:paraId="6833D856" w14:textId="77777777" w:rsidR="004E3CD2" w:rsidRDefault="004E3CD2" w:rsidP="000F067C">
      <w:pPr>
        <w:pStyle w:val="Akapitzlist"/>
        <w:numPr>
          <w:ilvl w:val="0"/>
          <w:numId w:val="100"/>
        </w:numPr>
        <w:spacing w:after="100" w:line="276" w:lineRule="auto"/>
        <w:ind w:left="709" w:hanging="261"/>
        <w:jc w:val="both"/>
        <w:rPr>
          <w:sz w:val="24"/>
        </w:rPr>
      </w:pPr>
      <w:r>
        <w:rPr>
          <w:sz w:val="24"/>
        </w:rPr>
        <w:t>skład</w:t>
      </w:r>
      <w:r w:rsidRPr="005C53C2">
        <w:rPr>
          <w:sz w:val="24"/>
        </w:rPr>
        <w:t xml:space="preserve"> </w:t>
      </w:r>
      <w:r>
        <w:rPr>
          <w:sz w:val="24"/>
        </w:rPr>
        <w:t>komisji,</w:t>
      </w:r>
    </w:p>
    <w:p w14:paraId="27FF4066" w14:textId="77777777" w:rsidR="004E3CD2" w:rsidRDefault="004E3CD2" w:rsidP="000F067C">
      <w:pPr>
        <w:pStyle w:val="Akapitzlist"/>
        <w:numPr>
          <w:ilvl w:val="0"/>
          <w:numId w:val="100"/>
        </w:numPr>
        <w:spacing w:after="100" w:line="276" w:lineRule="auto"/>
        <w:ind w:left="709" w:hanging="261"/>
        <w:jc w:val="both"/>
        <w:rPr>
          <w:sz w:val="24"/>
        </w:rPr>
      </w:pPr>
      <w:r>
        <w:rPr>
          <w:sz w:val="24"/>
        </w:rPr>
        <w:t>termin</w:t>
      </w:r>
      <w:r w:rsidRPr="005C53C2">
        <w:rPr>
          <w:sz w:val="24"/>
        </w:rPr>
        <w:t xml:space="preserve"> </w:t>
      </w:r>
      <w:r>
        <w:rPr>
          <w:sz w:val="24"/>
        </w:rPr>
        <w:t>sprawdzianu,</w:t>
      </w:r>
    </w:p>
    <w:p w14:paraId="065644C7" w14:textId="77777777" w:rsidR="004E3CD2" w:rsidRDefault="004E3CD2" w:rsidP="000F067C">
      <w:pPr>
        <w:pStyle w:val="Akapitzlist"/>
        <w:numPr>
          <w:ilvl w:val="0"/>
          <w:numId w:val="100"/>
        </w:numPr>
        <w:spacing w:after="100" w:line="276" w:lineRule="auto"/>
        <w:ind w:left="709" w:hanging="261"/>
        <w:jc w:val="both"/>
        <w:rPr>
          <w:sz w:val="24"/>
        </w:rPr>
      </w:pPr>
      <w:r>
        <w:rPr>
          <w:sz w:val="24"/>
        </w:rPr>
        <w:t>nazwa zajęć edukacyjnych, z których był przeprowadzany</w:t>
      </w:r>
      <w:r w:rsidRPr="005C53C2">
        <w:rPr>
          <w:sz w:val="24"/>
        </w:rPr>
        <w:t xml:space="preserve"> </w:t>
      </w:r>
      <w:r>
        <w:rPr>
          <w:sz w:val="24"/>
        </w:rPr>
        <w:t>sprawdzian,</w:t>
      </w:r>
    </w:p>
    <w:p w14:paraId="369930DA" w14:textId="77777777" w:rsidR="004E3CD2" w:rsidRDefault="004E3CD2" w:rsidP="000F067C">
      <w:pPr>
        <w:pStyle w:val="Akapitzlist"/>
        <w:numPr>
          <w:ilvl w:val="0"/>
          <w:numId w:val="100"/>
        </w:numPr>
        <w:spacing w:after="100" w:line="276" w:lineRule="auto"/>
        <w:ind w:left="709" w:hanging="261"/>
        <w:jc w:val="both"/>
        <w:rPr>
          <w:sz w:val="24"/>
        </w:rPr>
      </w:pPr>
      <w:r>
        <w:rPr>
          <w:sz w:val="24"/>
        </w:rPr>
        <w:t>imię i nazwisko</w:t>
      </w:r>
      <w:r w:rsidRPr="005C53C2">
        <w:rPr>
          <w:sz w:val="24"/>
        </w:rPr>
        <w:t xml:space="preserve"> </w:t>
      </w:r>
      <w:r>
        <w:rPr>
          <w:sz w:val="24"/>
        </w:rPr>
        <w:t>ucznia,</w:t>
      </w:r>
    </w:p>
    <w:p w14:paraId="2DF3FBA1" w14:textId="77777777" w:rsidR="004E3CD2" w:rsidRDefault="004E3CD2" w:rsidP="000F067C">
      <w:pPr>
        <w:pStyle w:val="Akapitzlist"/>
        <w:numPr>
          <w:ilvl w:val="0"/>
          <w:numId w:val="100"/>
        </w:numPr>
        <w:spacing w:after="100" w:line="276" w:lineRule="auto"/>
        <w:ind w:left="709" w:hanging="261"/>
        <w:jc w:val="both"/>
        <w:rPr>
          <w:sz w:val="24"/>
        </w:rPr>
      </w:pPr>
      <w:r>
        <w:rPr>
          <w:sz w:val="24"/>
        </w:rPr>
        <w:t>zadania (pytania)</w:t>
      </w:r>
      <w:r w:rsidRPr="005C53C2">
        <w:rPr>
          <w:sz w:val="24"/>
        </w:rPr>
        <w:t xml:space="preserve"> </w:t>
      </w:r>
      <w:r>
        <w:rPr>
          <w:sz w:val="24"/>
        </w:rPr>
        <w:t>sprawdzające,</w:t>
      </w:r>
    </w:p>
    <w:p w14:paraId="04092091" w14:textId="77777777" w:rsidR="004E3CD2" w:rsidRDefault="004E3CD2" w:rsidP="000F067C">
      <w:pPr>
        <w:pStyle w:val="Akapitzlist"/>
        <w:numPr>
          <w:ilvl w:val="0"/>
          <w:numId w:val="100"/>
        </w:numPr>
        <w:spacing w:after="100" w:line="276" w:lineRule="auto"/>
        <w:ind w:left="709" w:hanging="261"/>
        <w:jc w:val="both"/>
        <w:rPr>
          <w:sz w:val="24"/>
        </w:rPr>
      </w:pPr>
      <w:r>
        <w:rPr>
          <w:sz w:val="24"/>
        </w:rPr>
        <w:t>wynik sprawdzianu oraz ustaloną ocenę.</w:t>
      </w:r>
    </w:p>
    <w:p w14:paraId="11000285" w14:textId="2C736870" w:rsidR="004E3CD2" w:rsidRPr="005C53C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00" w:after="200" w:line="278" w:lineRule="auto"/>
        <w:ind w:left="426" w:right="125" w:hanging="262"/>
        <w:jc w:val="both"/>
        <w:rPr>
          <w:sz w:val="24"/>
        </w:rPr>
      </w:pPr>
      <w:r>
        <w:rPr>
          <w:sz w:val="24"/>
        </w:rPr>
        <w:lastRenderedPageBreak/>
        <w:t>Do protokołu dołącza się pisemną pracę ucznia i zwięzłą informację o ustnych odpowie</w:t>
      </w:r>
      <w:r w:rsidR="005C53C2">
        <w:rPr>
          <w:sz w:val="24"/>
        </w:rPr>
        <w:softHyphen/>
      </w:r>
      <w:r>
        <w:rPr>
          <w:sz w:val="24"/>
        </w:rPr>
        <w:t>dziach</w:t>
      </w:r>
      <w:r w:rsidRPr="005C53C2">
        <w:rPr>
          <w:sz w:val="24"/>
        </w:rPr>
        <w:t xml:space="preserve"> </w:t>
      </w:r>
      <w:r>
        <w:rPr>
          <w:sz w:val="24"/>
        </w:rPr>
        <w:t>ucznia.</w:t>
      </w:r>
    </w:p>
    <w:p w14:paraId="288C53B8" w14:textId="6A4C4284" w:rsidR="004E3CD2" w:rsidRPr="005C53C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40" w:after="200" w:line="278" w:lineRule="auto"/>
        <w:ind w:right="123"/>
        <w:jc w:val="both"/>
        <w:rPr>
          <w:sz w:val="24"/>
        </w:rPr>
      </w:pPr>
      <w:r w:rsidRPr="005C53C2">
        <w:rPr>
          <w:sz w:val="24"/>
        </w:rPr>
        <w:t>Protokół stanowi załącznik do arkusza ocen ucznia.</w:t>
      </w:r>
    </w:p>
    <w:p w14:paraId="5247754B" w14:textId="3BA7DB34" w:rsidR="004E3CD2" w:rsidRPr="005C53C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00" w:after="200" w:line="278" w:lineRule="auto"/>
        <w:ind w:left="426" w:right="125" w:hanging="262"/>
        <w:jc w:val="both"/>
        <w:rPr>
          <w:sz w:val="24"/>
        </w:rPr>
      </w:pPr>
      <w:r w:rsidRPr="005C53C2">
        <w:rPr>
          <w:sz w:val="24"/>
        </w:rPr>
        <w:t>Ustalona przez komisję roczna ocena klasyfikacyjna z zajęć edukacyjnych nie może być niższa od ustalonej wcześniej oceny.</w:t>
      </w:r>
    </w:p>
    <w:p w14:paraId="1A6B9BE9" w14:textId="77777777" w:rsidR="004E3CD2" w:rsidRDefault="004E3CD2" w:rsidP="000F067C">
      <w:pPr>
        <w:pStyle w:val="Akapitzlist"/>
        <w:numPr>
          <w:ilvl w:val="0"/>
          <w:numId w:val="98"/>
        </w:numPr>
        <w:tabs>
          <w:tab w:val="left" w:pos="357"/>
        </w:tabs>
        <w:spacing w:before="240" w:after="200" w:line="278" w:lineRule="auto"/>
        <w:ind w:right="123"/>
        <w:jc w:val="both"/>
        <w:rPr>
          <w:sz w:val="24"/>
        </w:rPr>
      </w:pPr>
      <w:r>
        <w:rPr>
          <w:sz w:val="24"/>
        </w:rPr>
        <w:t>Roczna ocena klasyfikacyjna z zajęć edukacyjnych ustalona w wyniku sprawdzianu jest ostateczna.</w:t>
      </w:r>
    </w:p>
    <w:p w14:paraId="62084C92" w14:textId="77777777" w:rsidR="004E3CD2" w:rsidRDefault="004E3CD2" w:rsidP="00554B68">
      <w:pPr>
        <w:pStyle w:val="Nagwek3"/>
      </w:pPr>
      <w:r>
        <w:t>§ 79</w:t>
      </w:r>
    </w:p>
    <w:p w14:paraId="6C273A7A" w14:textId="51843173" w:rsidR="004E3CD2" w:rsidRPr="00F372DD" w:rsidRDefault="004E3CD2" w:rsidP="000F067C">
      <w:pPr>
        <w:pStyle w:val="Akapitzlist"/>
        <w:numPr>
          <w:ilvl w:val="0"/>
          <w:numId w:val="102"/>
        </w:numPr>
        <w:spacing w:before="240" w:after="200" w:line="278" w:lineRule="auto"/>
        <w:ind w:left="426" w:right="123" w:hanging="260"/>
        <w:jc w:val="both"/>
        <w:rPr>
          <w:color w:val="000000" w:themeColor="text1"/>
          <w:sz w:val="24"/>
        </w:rPr>
      </w:pPr>
      <w:r w:rsidRPr="00F372DD">
        <w:rPr>
          <w:color w:val="000000" w:themeColor="text1"/>
          <w:sz w:val="24"/>
        </w:rPr>
        <w:t xml:space="preserve">Uczeń lub jego rodzice mogą zgłosić zastrzeżenia do Dyrektora </w:t>
      </w:r>
      <w:r w:rsidRPr="00F372DD">
        <w:rPr>
          <w:color w:val="000000" w:themeColor="text1"/>
          <w:spacing w:val="-3"/>
          <w:sz w:val="24"/>
        </w:rPr>
        <w:t xml:space="preserve">Szkoły, </w:t>
      </w:r>
      <w:r w:rsidRPr="00F372DD">
        <w:rPr>
          <w:color w:val="000000" w:themeColor="text1"/>
          <w:sz w:val="24"/>
        </w:rPr>
        <w:t xml:space="preserve">jeżeli uznają, </w:t>
      </w:r>
      <w:r w:rsidR="005C53C2" w:rsidRPr="00F372DD">
        <w:rPr>
          <w:color w:val="000000" w:themeColor="text1"/>
          <w:sz w:val="24"/>
        </w:rPr>
        <w:br/>
      </w:r>
      <w:r w:rsidRPr="00F372DD">
        <w:rPr>
          <w:color w:val="000000" w:themeColor="text1"/>
          <w:sz w:val="24"/>
        </w:rPr>
        <w:t>że roczna ocena klasyfikacyjna zachowania została ustalona niezgodnie z przepisami</w:t>
      </w:r>
      <w:r w:rsidRPr="00F372DD">
        <w:rPr>
          <w:color w:val="000000" w:themeColor="text1"/>
          <w:spacing w:val="-39"/>
          <w:sz w:val="24"/>
        </w:rPr>
        <w:t xml:space="preserve"> </w:t>
      </w:r>
      <w:r w:rsidRPr="00F372DD">
        <w:rPr>
          <w:color w:val="000000" w:themeColor="text1"/>
          <w:sz w:val="24"/>
        </w:rPr>
        <w:t xml:space="preserve">prawa dotyczącymi trybu ustalania tej </w:t>
      </w:r>
      <w:r w:rsidRPr="00F372DD">
        <w:rPr>
          <w:color w:val="000000" w:themeColor="text1"/>
          <w:spacing w:val="-4"/>
          <w:sz w:val="24"/>
        </w:rPr>
        <w:t xml:space="preserve">oceny. </w:t>
      </w:r>
      <w:r w:rsidRPr="00F372DD">
        <w:rPr>
          <w:color w:val="000000" w:themeColor="text1"/>
          <w:sz w:val="24"/>
        </w:rPr>
        <w:t xml:space="preserve">Zastrzeżenia mogą być zgłaszane od dnia ustalenia tej </w:t>
      </w:r>
      <w:r w:rsidRPr="00F372DD">
        <w:rPr>
          <w:color w:val="000000" w:themeColor="text1"/>
          <w:spacing w:val="-4"/>
          <w:sz w:val="24"/>
        </w:rPr>
        <w:t xml:space="preserve">oceny, </w:t>
      </w:r>
      <w:r w:rsidRPr="00F372DD">
        <w:rPr>
          <w:color w:val="000000" w:themeColor="text1"/>
          <w:sz w:val="24"/>
        </w:rPr>
        <w:t>nie później jednak w terminie 2 dni robocze od zakończenia zajęć dydaktyczno- wychowawczych w formie pisemnej lub innej stosowanej w ramach kształcenia na odległość.</w:t>
      </w:r>
    </w:p>
    <w:p w14:paraId="3C7CCA17" w14:textId="77777777" w:rsidR="004E3CD2" w:rsidRDefault="004E3CD2" w:rsidP="000F067C">
      <w:pPr>
        <w:pStyle w:val="Akapitzlist"/>
        <w:numPr>
          <w:ilvl w:val="0"/>
          <w:numId w:val="102"/>
        </w:numPr>
        <w:spacing w:before="240" w:after="200" w:line="278" w:lineRule="auto"/>
        <w:ind w:left="426" w:right="123" w:hanging="260"/>
        <w:jc w:val="both"/>
        <w:rPr>
          <w:sz w:val="24"/>
        </w:rPr>
      </w:pPr>
      <w:r>
        <w:rPr>
          <w:sz w:val="24"/>
        </w:rPr>
        <w:t xml:space="preserve">W przypadku </w:t>
      </w:r>
      <w:r w:rsidRPr="00F372DD">
        <w:rPr>
          <w:color w:val="000000" w:themeColor="text1"/>
          <w:sz w:val="24"/>
        </w:rPr>
        <w:t>stwierdzenia</w:t>
      </w:r>
      <w:r>
        <w:rPr>
          <w:sz w:val="24"/>
        </w:rPr>
        <w:t xml:space="preserve">, że roczna ocena klasyfikacyjna zachowania został ustalona niezgodnie z przepisami prawa dotyczącymi trybu ustalania tej </w:t>
      </w:r>
      <w:r>
        <w:rPr>
          <w:spacing w:val="-3"/>
          <w:sz w:val="24"/>
        </w:rPr>
        <w:t xml:space="preserve">oceny, </w:t>
      </w:r>
      <w:r>
        <w:rPr>
          <w:sz w:val="24"/>
        </w:rPr>
        <w:t>Dyrektor Szkoły powołuje komisję, która ustala roczną ocenę klasyfikacyjną zachowania w drodze głosowania zwykłą większością głosów; w przypadku równej liczby głosów decyduje głos przewodniczącego komisji. W skład komisji</w:t>
      </w:r>
      <w:r>
        <w:rPr>
          <w:spacing w:val="-11"/>
          <w:sz w:val="24"/>
        </w:rPr>
        <w:t xml:space="preserve"> </w:t>
      </w:r>
      <w:r>
        <w:rPr>
          <w:sz w:val="24"/>
        </w:rPr>
        <w:t>wchodzą:</w:t>
      </w:r>
    </w:p>
    <w:p w14:paraId="1A6197F2" w14:textId="77777777" w:rsidR="004E3CD2" w:rsidRDefault="004E3CD2" w:rsidP="000F067C">
      <w:pPr>
        <w:pStyle w:val="Akapitzlist"/>
        <w:numPr>
          <w:ilvl w:val="0"/>
          <w:numId w:val="101"/>
        </w:numPr>
        <w:spacing w:after="120" w:line="276" w:lineRule="auto"/>
        <w:ind w:left="709" w:hanging="284"/>
        <w:jc w:val="both"/>
        <w:rPr>
          <w:sz w:val="24"/>
        </w:rPr>
      </w:pPr>
      <w:r>
        <w:rPr>
          <w:sz w:val="24"/>
        </w:rPr>
        <w:t>dyrektor albo nauczyciel zajmujący w tej szkole inne stanowisko kierownicze – jako przewodniczący</w:t>
      </w:r>
      <w:r w:rsidRPr="005C53C2">
        <w:rPr>
          <w:sz w:val="24"/>
        </w:rPr>
        <w:t xml:space="preserve"> </w:t>
      </w:r>
      <w:r>
        <w:rPr>
          <w:sz w:val="24"/>
        </w:rPr>
        <w:t>komisji,</w:t>
      </w:r>
    </w:p>
    <w:p w14:paraId="2D0ECC3F" w14:textId="7D0911B8" w:rsidR="005C53C2" w:rsidRDefault="004E3CD2" w:rsidP="000F067C">
      <w:pPr>
        <w:pStyle w:val="Akapitzlist"/>
        <w:numPr>
          <w:ilvl w:val="0"/>
          <w:numId w:val="101"/>
        </w:numPr>
        <w:spacing w:after="120" w:line="276" w:lineRule="auto"/>
        <w:ind w:left="709" w:hanging="284"/>
        <w:jc w:val="both"/>
        <w:rPr>
          <w:sz w:val="24"/>
        </w:rPr>
      </w:pPr>
      <w:r>
        <w:rPr>
          <w:sz w:val="24"/>
        </w:rPr>
        <w:t>wychowawca</w:t>
      </w:r>
      <w:r w:rsidRPr="005C53C2">
        <w:rPr>
          <w:sz w:val="24"/>
        </w:rPr>
        <w:t xml:space="preserve"> klasy,</w:t>
      </w:r>
    </w:p>
    <w:p w14:paraId="2BBE629B" w14:textId="77777777" w:rsidR="004E3CD2" w:rsidRDefault="004E3CD2" w:rsidP="000F067C">
      <w:pPr>
        <w:pStyle w:val="Akapitzlist"/>
        <w:numPr>
          <w:ilvl w:val="0"/>
          <w:numId w:val="101"/>
        </w:numPr>
        <w:spacing w:after="120" w:line="276" w:lineRule="auto"/>
        <w:ind w:left="709" w:hanging="284"/>
        <w:jc w:val="both"/>
        <w:rPr>
          <w:sz w:val="24"/>
        </w:rPr>
      </w:pPr>
      <w:r>
        <w:rPr>
          <w:sz w:val="24"/>
        </w:rPr>
        <w:t>wskazany przez dyrektora szkoły nauczyciel prowadzący zajęcia edukacyjne w danej klasie,</w:t>
      </w:r>
    </w:p>
    <w:p w14:paraId="41D9A65B" w14:textId="77777777" w:rsidR="004E3CD2" w:rsidRDefault="004E3CD2" w:rsidP="000F067C">
      <w:pPr>
        <w:pStyle w:val="Akapitzlist"/>
        <w:numPr>
          <w:ilvl w:val="0"/>
          <w:numId w:val="101"/>
        </w:numPr>
        <w:spacing w:after="120" w:line="276" w:lineRule="auto"/>
        <w:ind w:left="709" w:hanging="284"/>
        <w:jc w:val="both"/>
        <w:rPr>
          <w:sz w:val="24"/>
        </w:rPr>
      </w:pPr>
      <w:r>
        <w:rPr>
          <w:sz w:val="24"/>
        </w:rPr>
        <w:t>pedagog,</w:t>
      </w:r>
    </w:p>
    <w:p w14:paraId="55CFC6ED" w14:textId="77777777" w:rsidR="004E3CD2" w:rsidRDefault="004E3CD2" w:rsidP="000F067C">
      <w:pPr>
        <w:pStyle w:val="Akapitzlist"/>
        <w:numPr>
          <w:ilvl w:val="0"/>
          <w:numId w:val="101"/>
        </w:numPr>
        <w:spacing w:after="120" w:line="276" w:lineRule="auto"/>
        <w:ind w:left="709" w:hanging="284"/>
        <w:jc w:val="both"/>
        <w:rPr>
          <w:sz w:val="24"/>
        </w:rPr>
      </w:pPr>
      <w:r>
        <w:rPr>
          <w:sz w:val="24"/>
        </w:rPr>
        <w:t>psycholog,</w:t>
      </w:r>
    </w:p>
    <w:p w14:paraId="1F0F5215" w14:textId="77777777" w:rsidR="004E3CD2" w:rsidRDefault="004E3CD2" w:rsidP="000F067C">
      <w:pPr>
        <w:pStyle w:val="Akapitzlist"/>
        <w:numPr>
          <w:ilvl w:val="0"/>
          <w:numId w:val="101"/>
        </w:numPr>
        <w:spacing w:after="120" w:line="276" w:lineRule="auto"/>
        <w:ind w:left="709" w:hanging="284"/>
        <w:jc w:val="both"/>
        <w:rPr>
          <w:sz w:val="24"/>
        </w:rPr>
      </w:pPr>
      <w:r>
        <w:rPr>
          <w:sz w:val="24"/>
        </w:rPr>
        <w:t>przedstawiciel Samorządu</w:t>
      </w:r>
      <w:r w:rsidRPr="005C53C2">
        <w:rPr>
          <w:sz w:val="24"/>
        </w:rPr>
        <w:t xml:space="preserve"> </w:t>
      </w:r>
      <w:r>
        <w:rPr>
          <w:sz w:val="24"/>
        </w:rPr>
        <w:t>Uczniowskiego,</w:t>
      </w:r>
    </w:p>
    <w:p w14:paraId="29CCBD42" w14:textId="77777777" w:rsidR="004E3CD2" w:rsidRDefault="004E3CD2" w:rsidP="000F067C">
      <w:pPr>
        <w:pStyle w:val="Akapitzlist"/>
        <w:numPr>
          <w:ilvl w:val="0"/>
          <w:numId w:val="101"/>
        </w:numPr>
        <w:spacing w:after="120" w:line="276" w:lineRule="auto"/>
        <w:ind w:left="709" w:hanging="284"/>
        <w:jc w:val="both"/>
        <w:rPr>
          <w:sz w:val="24"/>
        </w:rPr>
      </w:pPr>
      <w:r>
        <w:rPr>
          <w:sz w:val="24"/>
        </w:rPr>
        <w:t>przedstawiciel Rady</w:t>
      </w:r>
      <w:r w:rsidRPr="005C53C2">
        <w:rPr>
          <w:sz w:val="24"/>
        </w:rPr>
        <w:t xml:space="preserve"> </w:t>
      </w:r>
      <w:r>
        <w:rPr>
          <w:sz w:val="24"/>
        </w:rPr>
        <w:t>Rodziców.</w:t>
      </w:r>
    </w:p>
    <w:p w14:paraId="4A0EE7EA" w14:textId="470ECE6E" w:rsidR="004E3CD2" w:rsidRDefault="004E3CD2" w:rsidP="000F067C">
      <w:pPr>
        <w:pStyle w:val="Akapitzlist"/>
        <w:numPr>
          <w:ilvl w:val="0"/>
          <w:numId w:val="102"/>
        </w:numPr>
        <w:tabs>
          <w:tab w:val="left" w:pos="357"/>
        </w:tabs>
        <w:spacing w:before="240" w:after="200" w:line="278" w:lineRule="auto"/>
        <w:ind w:left="426" w:right="123" w:hanging="284"/>
        <w:jc w:val="both"/>
        <w:rPr>
          <w:sz w:val="24"/>
        </w:rPr>
      </w:pPr>
      <w:r>
        <w:rPr>
          <w:sz w:val="24"/>
        </w:rPr>
        <w:t xml:space="preserve">Ustalona przez komisję roczna ocena klasyfikacyjna zachowania nie może być niższa </w:t>
      </w:r>
      <w:r w:rsidR="005C53C2">
        <w:rPr>
          <w:sz w:val="24"/>
        </w:rPr>
        <w:br/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ustalonej</w:t>
      </w:r>
      <w:r>
        <w:rPr>
          <w:spacing w:val="-4"/>
          <w:sz w:val="24"/>
        </w:rPr>
        <w:t xml:space="preserve"> </w:t>
      </w:r>
      <w:r>
        <w:rPr>
          <w:sz w:val="24"/>
        </w:rPr>
        <w:t>wcześniej</w:t>
      </w:r>
      <w:r>
        <w:rPr>
          <w:spacing w:val="-6"/>
          <w:sz w:val="24"/>
        </w:rPr>
        <w:t xml:space="preserve"> </w:t>
      </w:r>
      <w:r>
        <w:rPr>
          <w:sz w:val="24"/>
        </w:rPr>
        <w:t>przewidywanej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oceny.</w:t>
      </w:r>
      <w:r>
        <w:rPr>
          <w:spacing w:val="-6"/>
          <w:sz w:val="24"/>
        </w:rPr>
        <w:t xml:space="preserve"> </w:t>
      </w:r>
      <w:r>
        <w:rPr>
          <w:sz w:val="24"/>
        </w:rPr>
        <w:t>Ocena</w:t>
      </w:r>
      <w:r>
        <w:rPr>
          <w:spacing w:val="-6"/>
          <w:sz w:val="24"/>
        </w:rPr>
        <w:t xml:space="preserve"> </w:t>
      </w:r>
      <w:r>
        <w:rPr>
          <w:sz w:val="24"/>
        </w:rPr>
        <w:t>ustalona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komisję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ostateczna.</w:t>
      </w:r>
    </w:p>
    <w:p w14:paraId="182AF086" w14:textId="77777777" w:rsidR="004E3CD2" w:rsidRDefault="004E3CD2" w:rsidP="000F067C">
      <w:pPr>
        <w:pStyle w:val="Akapitzlist"/>
        <w:numPr>
          <w:ilvl w:val="0"/>
          <w:numId w:val="102"/>
        </w:numPr>
        <w:tabs>
          <w:tab w:val="left" w:pos="357"/>
        </w:tabs>
        <w:spacing w:before="240" w:after="200" w:line="278" w:lineRule="auto"/>
        <w:ind w:right="123"/>
        <w:jc w:val="both"/>
        <w:rPr>
          <w:sz w:val="24"/>
        </w:rPr>
      </w:pPr>
      <w:r>
        <w:rPr>
          <w:sz w:val="24"/>
        </w:rPr>
        <w:t xml:space="preserve">Z prac </w:t>
      </w:r>
      <w:r w:rsidRPr="005C53C2">
        <w:rPr>
          <w:spacing w:val="-4"/>
          <w:sz w:val="24"/>
        </w:rPr>
        <w:t>komisji</w:t>
      </w:r>
      <w:r>
        <w:rPr>
          <w:sz w:val="24"/>
        </w:rPr>
        <w:t xml:space="preserve"> sporządza się protokół zawierający w</w:t>
      </w:r>
      <w:r>
        <w:rPr>
          <w:spacing w:val="-13"/>
          <w:sz w:val="24"/>
        </w:rPr>
        <w:t xml:space="preserve"> </w:t>
      </w:r>
      <w:r>
        <w:rPr>
          <w:sz w:val="24"/>
        </w:rPr>
        <w:t>szczególności:</w:t>
      </w:r>
    </w:p>
    <w:p w14:paraId="11A5DBCA" w14:textId="77777777" w:rsidR="004E3CD2" w:rsidRDefault="004E3CD2" w:rsidP="000F067C">
      <w:pPr>
        <w:pStyle w:val="Akapitzlist"/>
        <w:numPr>
          <w:ilvl w:val="1"/>
          <w:numId w:val="13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skład</w:t>
      </w:r>
      <w:r>
        <w:rPr>
          <w:spacing w:val="-1"/>
          <w:sz w:val="24"/>
        </w:rPr>
        <w:t xml:space="preserve"> </w:t>
      </w:r>
      <w:r>
        <w:rPr>
          <w:sz w:val="24"/>
        </w:rPr>
        <w:t>komisji,</w:t>
      </w:r>
    </w:p>
    <w:p w14:paraId="22EDA1C9" w14:textId="77777777" w:rsidR="004E3CD2" w:rsidRDefault="004E3CD2" w:rsidP="000F067C">
      <w:pPr>
        <w:pStyle w:val="Akapitzlist"/>
        <w:numPr>
          <w:ilvl w:val="1"/>
          <w:numId w:val="13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termin posiedzenia</w:t>
      </w:r>
      <w:r>
        <w:rPr>
          <w:spacing w:val="-1"/>
          <w:sz w:val="24"/>
        </w:rPr>
        <w:t xml:space="preserve"> </w:t>
      </w:r>
      <w:r>
        <w:rPr>
          <w:sz w:val="24"/>
        </w:rPr>
        <w:t>komisji,</w:t>
      </w:r>
    </w:p>
    <w:p w14:paraId="116467DA" w14:textId="77777777" w:rsidR="004E3CD2" w:rsidRDefault="004E3CD2" w:rsidP="000F067C">
      <w:pPr>
        <w:pStyle w:val="Akapitzlist"/>
        <w:numPr>
          <w:ilvl w:val="1"/>
          <w:numId w:val="13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lastRenderedPageBreak/>
        <w:t>imię i nazwisko</w:t>
      </w:r>
      <w:r>
        <w:rPr>
          <w:spacing w:val="-3"/>
          <w:sz w:val="24"/>
        </w:rPr>
        <w:t xml:space="preserve"> </w:t>
      </w:r>
      <w:r>
        <w:rPr>
          <w:sz w:val="24"/>
        </w:rPr>
        <w:t>ucznia,</w:t>
      </w:r>
    </w:p>
    <w:p w14:paraId="53F0C2C7" w14:textId="77777777" w:rsidR="004E3CD2" w:rsidRDefault="004E3CD2" w:rsidP="000F067C">
      <w:pPr>
        <w:pStyle w:val="Akapitzlist"/>
        <w:numPr>
          <w:ilvl w:val="1"/>
          <w:numId w:val="13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wynik</w:t>
      </w:r>
      <w:r>
        <w:rPr>
          <w:spacing w:val="-1"/>
          <w:sz w:val="24"/>
        </w:rPr>
        <w:t xml:space="preserve"> </w:t>
      </w:r>
      <w:r>
        <w:rPr>
          <w:sz w:val="24"/>
        </w:rPr>
        <w:t>głosowania,</w:t>
      </w:r>
    </w:p>
    <w:p w14:paraId="566D290E" w14:textId="77777777" w:rsidR="004E3CD2" w:rsidRDefault="004E3CD2" w:rsidP="000F067C">
      <w:pPr>
        <w:pStyle w:val="Akapitzlist"/>
        <w:numPr>
          <w:ilvl w:val="1"/>
          <w:numId w:val="13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ustaloną ocenę klasyfikacyjną zachowania wraz z</w:t>
      </w:r>
      <w:r>
        <w:rPr>
          <w:spacing w:val="-1"/>
          <w:sz w:val="24"/>
        </w:rPr>
        <w:t xml:space="preserve"> </w:t>
      </w:r>
      <w:r>
        <w:rPr>
          <w:sz w:val="24"/>
        </w:rPr>
        <w:t>uzasadnieniem.</w:t>
      </w:r>
    </w:p>
    <w:p w14:paraId="30C6B94E" w14:textId="77777777" w:rsidR="004E3CD2" w:rsidRDefault="004E3CD2" w:rsidP="000F067C">
      <w:pPr>
        <w:pStyle w:val="Akapitzlist"/>
        <w:numPr>
          <w:ilvl w:val="0"/>
          <w:numId w:val="13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Protokół stanowi załącznik do arkusza ocen ucznia.</w:t>
      </w:r>
    </w:p>
    <w:p w14:paraId="2188EDD9" w14:textId="77777777" w:rsidR="004E3CD2" w:rsidRDefault="004E3CD2" w:rsidP="00554B68">
      <w:pPr>
        <w:pStyle w:val="Nagwek3"/>
      </w:pPr>
      <w:r>
        <w:t>§ 80</w:t>
      </w:r>
    </w:p>
    <w:p w14:paraId="734AA796" w14:textId="77777777" w:rsidR="004E3CD2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>Uczeń może nie być klasyfikowany z jednego, kilku lub wszystkich zajęć edukacyjnych, jeżeli</w:t>
      </w:r>
      <w:r>
        <w:rPr>
          <w:spacing w:val="-14"/>
          <w:sz w:val="24"/>
        </w:rPr>
        <w:t xml:space="preserve"> </w:t>
      </w:r>
      <w:r>
        <w:rPr>
          <w:sz w:val="24"/>
        </w:rPr>
        <w:t>brak</w:t>
      </w:r>
      <w:r>
        <w:rPr>
          <w:spacing w:val="-14"/>
          <w:sz w:val="24"/>
        </w:rPr>
        <w:t xml:space="preserve"> </w:t>
      </w:r>
      <w:r>
        <w:rPr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z w:val="24"/>
        </w:rPr>
        <w:t>podstaw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ustalenia</w:t>
      </w:r>
      <w:r>
        <w:rPr>
          <w:spacing w:val="-15"/>
          <w:sz w:val="24"/>
        </w:rPr>
        <w:t xml:space="preserve"> </w:t>
      </w:r>
      <w:r>
        <w:rPr>
          <w:sz w:val="24"/>
        </w:rPr>
        <w:t>śródrocznej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rocznej</w:t>
      </w:r>
      <w:r>
        <w:rPr>
          <w:spacing w:val="-14"/>
          <w:sz w:val="24"/>
        </w:rPr>
        <w:t xml:space="preserve"> </w:t>
      </w:r>
      <w:r>
        <w:rPr>
          <w:sz w:val="24"/>
        </w:rPr>
        <w:t>oceny</w:t>
      </w:r>
      <w:r>
        <w:rPr>
          <w:spacing w:val="-18"/>
          <w:sz w:val="24"/>
        </w:rPr>
        <w:t xml:space="preserve"> </w:t>
      </w:r>
      <w:r>
        <w:rPr>
          <w:sz w:val="24"/>
        </w:rPr>
        <w:t>klasyfikacyjnej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powodu nieobecności ucznia na zajęciach edukacyjnych przekraczającej połowę czasu przeznaczonego na te zajęcia odpowiednio w okresie, za który przeprowadzana jest klasyfikacja.</w:t>
      </w:r>
    </w:p>
    <w:p w14:paraId="76D571FF" w14:textId="77777777" w:rsidR="004E3CD2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>Uczeń nieklasyfikowany z powodu usprawiedliwionej nieobecności może zdawać egzamin klasyfikacyjny.</w:t>
      </w:r>
    </w:p>
    <w:p w14:paraId="43E32E10" w14:textId="56B692CA" w:rsidR="004E3CD2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18" w:hanging="284"/>
        <w:jc w:val="both"/>
        <w:rPr>
          <w:sz w:val="24"/>
        </w:rPr>
      </w:pPr>
      <w:r>
        <w:rPr>
          <w:sz w:val="24"/>
        </w:rPr>
        <w:t>Rada Pedagogiczna może wyrazić zgodę na egzamin klasyfikacyjny ucznia nieklasyfiko</w:t>
      </w:r>
      <w:r w:rsidR="00F372DD">
        <w:rPr>
          <w:sz w:val="24"/>
        </w:rPr>
        <w:softHyphen/>
      </w:r>
      <w:r>
        <w:rPr>
          <w:sz w:val="24"/>
        </w:rPr>
        <w:t>wanego z powodu nieusprawiedliwionej</w:t>
      </w:r>
      <w:r>
        <w:rPr>
          <w:spacing w:val="-2"/>
          <w:sz w:val="24"/>
        </w:rPr>
        <w:t xml:space="preserve"> </w:t>
      </w:r>
      <w:r>
        <w:rPr>
          <w:sz w:val="24"/>
        </w:rPr>
        <w:t>nieobecności.</w:t>
      </w:r>
    </w:p>
    <w:p w14:paraId="0A78E3B1" w14:textId="77777777" w:rsidR="004E3CD2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24" w:hanging="284"/>
        <w:jc w:val="both"/>
        <w:rPr>
          <w:sz w:val="24"/>
        </w:rPr>
      </w:pPr>
      <w:r>
        <w:rPr>
          <w:sz w:val="24"/>
        </w:rPr>
        <w:t>Egzamin klasyfikacyjny zdaje również uczeń realizujący, na podstawie odrębnych przepisów, indywidualny program lub tok</w:t>
      </w:r>
      <w:r>
        <w:rPr>
          <w:spacing w:val="-5"/>
          <w:sz w:val="24"/>
        </w:rPr>
        <w:t xml:space="preserve"> </w:t>
      </w:r>
      <w:r>
        <w:rPr>
          <w:sz w:val="24"/>
        </w:rPr>
        <w:t>nauki.</w:t>
      </w:r>
    </w:p>
    <w:p w14:paraId="1E002F62" w14:textId="1EA4CAB6" w:rsidR="004E3CD2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 xml:space="preserve">Egzamin klasyfikacyjny przeprowadzany dla ucznia spełniającego obowiązek szkolny poza szkołą nie obejmuje obowiązkowych zajęć edukacyjnych: techniki, plastyki, muzyki </w:t>
      </w:r>
      <w:r w:rsidR="00F372DD">
        <w:rPr>
          <w:sz w:val="24"/>
        </w:rPr>
        <w:br/>
      </w:r>
      <w:r>
        <w:rPr>
          <w:sz w:val="24"/>
        </w:rPr>
        <w:t>i wychowania fizycznego oraz dodatkowych zajęć edukacyjnych. Nie ustala się dla niego oceny z</w:t>
      </w:r>
      <w:r>
        <w:rPr>
          <w:spacing w:val="-5"/>
          <w:sz w:val="24"/>
        </w:rPr>
        <w:t xml:space="preserve"> </w:t>
      </w:r>
      <w:r>
        <w:rPr>
          <w:sz w:val="24"/>
        </w:rPr>
        <w:t>zachowania.</w:t>
      </w:r>
    </w:p>
    <w:p w14:paraId="4AEDBC80" w14:textId="4CC4772F" w:rsidR="004E3CD2" w:rsidRPr="00F372DD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20"/>
        <w:jc w:val="both"/>
        <w:rPr>
          <w:color w:val="000000" w:themeColor="text1"/>
          <w:sz w:val="24"/>
        </w:rPr>
      </w:pPr>
      <w:r w:rsidRPr="00F372DD">
        <w:rPr>
          <w:color w:val="000000" w:themeColor="text1"/>
          <w:sz w:val="24"/>
        </w:rPr>
        <w:t>Egzamin klasyfikacyjny z plastyki, muzyki, techniki, informatyki i wychowania fizycznego ma przede wszystkim formę zadań</w:t>
      </w:r>
      <w:r w:rsidRPr="00F372DD">
        <w:rPr>
          <w:color w:val="000000" w:themeColor="text1"/>
          <w:spacing w:val="-2"/>
          <w:sz w:val="24"/>
        </w:rPr>
        <w:t xml:space="preserve"> </w:t>
      </w:r>
      <w:r w:rsidRPr="00F372DD">
        <w:rPr>
          <w:color w:val="000000" w:themeColor="text1"/>
          <w:sz w:val="24"/>
        </w:rPr>
        <w:t xml:space="preserve">praktycznych. Jeżeli egzamin przeprowadzany jest </w:t>
      </w:r>
      <w:r w:rsidR="00F372DD">
        <w:rPr>
          <w:color w:val="000000" w:themeColor="text1"/>
          <w:sz w:val="24"/>
        </w:rPr>
        <w:br/>
      </w:r>
      <w:r w:rsidRPr="00F372DD">
        <w:rPr>
          <w:color w:val="000000" w:themeColor="text1"/>
          <w:sz w:val="24"/>
        </w:rPr>
        <w:t>w kształceniu na odległość – składa się tylko z części pisemnej i czas jego trwania nie może przekroczyć 60 minut.</w:t>
      </w:r>
    </w:p>
    <w:p w14:paraId="53EB5912" w14:textId="281D254F" w:rsidR="004E3CD2" w:rsidRPr="00F372DD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20"/>
        <w:jc w:val="both"/>
        <w:rPr>
          <w:color w:val="000000" w:themeColor="text1"/>
          <w:sz w:val="24"/>
        </w:rPr>
      </w:pPr>
      <w:r w:rsidRPr="00F372DD">
        <w:rPr>
          <w:color w:val="000000" w:themeColor="text1"/>
          <w:sz w:val="24"/>
        </w:rPr>
        <w:t>Egzamin klasyfikacyjny z pozostałych zajęć edukacyjnych przeprowadza się w formie pisemnej i ustnej komisja powołana przez</w:t>
      </w:r>
      <w:r w:rsidRPr="00F372DD">
        <w:rPr>
          <w:color w:val="000000" w:themeColor="text1"/>
          <w:spacing w:val="-5"/>
          <w:sz w:val="24"/>
        </w:rPr>
        <w:t xml:space="preserve"> </w:t>
      </w:r>
      <w:r w:rsidRPr="00F372DD">
        <w:rPr>
          <w:color w:val="000000" w:themeColor="text1"/>
          <w:sz w:val="24"/>
        </w:rPr>
        <w:t xml:space="preserve">Dyrektora. Jeżeli egzamin przeprowadzany jest </w:t>
      </w:r>
      <w:r w:rsidR="00F372DD">
        <w:rPr>
          <w:color w:val="000000" w:themeColor="text1"/>
          <w:sz w:val="24"/>
        </w:rPr>
        <w:br/>
      </w:r>
      <w:r w:rsidRPr="00F372DD">
        <w:rPr>
          <w:color w:val="000000" w:themeColor="text1"/>
          <w:sz w:val="24"/>
        </w:rPr>
        <w:t>w kształceniu na odległość – składa się tylko z części pisemnej i czas jego trwania nie może przekroczyć 60 minut.</w:t>
      </w:r>
    </w:p>
    <w:p w14:paraId="490FE308" w14:textId="77777777" w:rsidR="004E3CD2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pacing w:val="-3"/>
          <w:sz w:val="24"/>
        </w:rPr>
        <w:t xml:space="preserve">Termin </w:t>
      </w:r>
      <w:r>
        <w:rPr>
          <w:sz w:val="24"/>
        </w:rPr>
        <w:t>egzaminu ustala Dyrektor z uczniem i jego</w:t>
      </w:r>
      <w:r>
        <w:rPr>
          <w:spacing w:val="-7"/>
          <w:sz w:val="24"/>
        </w:rPr>
        <w:t xml:space="preserve"> </w:t>
      </w:r>
      <w:r>
        <w:rPr>
          <w:sz w:val="24"/>
        </w:rPr>
        <w:t>rodzicami.</w:t>
      </w:r>
    </w:p>
    <w:p w14:paraId="7B69790E" w14:textId="77777777" w:rsidR="004E3CD2" w:rsidRDefault="004E3CD2" w:rsidP="000F067C">
      <w:pPr>
        <w:pStyle w:val="Akapitzlist"/>
        <w:numPr>
          <w:ilvl w:val="0"/>
          <w:numId w:val="12"/>
        </w:numPr>
        <w:tabs>
          <w:tab w:val="left" w:pos="357"/>
        </w:tabs>
        <w:spacing w:before="240" w:after="200" w:line="276" w:lineRule="auto"/>
        <w:ind w:right="123" w:hanging="284"/>
        <w:jc w:val="both"/>
        <w:rPr>
          <w:sz w:val="24"/>
        </w:rPr>
      </w:pPr>
      <w:r>
        <w:rPr>
          <w:sz w:val="24"/>
        </w:rPr>
        <w:t>Egzamin klasyfikacyjny przeprowadza się nie później niż w dniu poprzedzającym dzień zakończenia rocznych zajęć</w:t>
      </w:r>
      <w:r>
        <w:rPr>
          <w:spacing w:val="-3"/>
          <w:sz w:val="24"/>
        </w:rPr>
        <w:t xml:space="preserve"> </w:t>
      </w:r>
      <w:r>
        <w:rPr>
          <w:sz w:val="24"/>
        </w:rPr>
        <w:t>dydaktyczno-wychowawczych.</w:t>
      </w:r>
    </w:p>
    <w:p w14:paraId="35B76977" w14:textId="67D5B586" w:rsidR="004E3CD2" w:rsidRDefault="00172C15" w:rsidP="000F067C">
      <w:pPr>
        <w:pStyle w:val="Akapitzlist"/>
        <w:numPr>
          <w:ilvl w:val="0"/>
          <w:numId w:val="12"/>
        </w:numPr>
        <w:tabs>
          <w:tab w:val="left" w:pos="477"/>
        </w:tabs>
        <w:spacing w:before="240" w:after="200" w:line="276" w:lineRule="auto"/>
        <w:ind w:left="543" w:right="119" w:hanging="428"/>
        <w:jc w:val="both"/>
        <w:rPr>
          <w:sz w:val="24"/>
        </w:rPr>
      </w:pPr>
      <w:r>
        <w:rPr>
          <w:sz w:val="24"/>
        </w:rPr>
        <w:br w:type="column"/>
      </w:r>
      <w:r w:rsidR="004E3CD2">
        <w:rPr>
          <w:sz w:val="24"/>
        </w:rPr>
        <w:lastRenderedPageBreak/>
        <w:t>Egzamin klasyfikacyjny dla ucznia, który jest nieklasyfikowany z powodu usprawiedli</w:t>
      </w:r>
      <w:r w:rsidR="00F372DD">
        <w:rPr>
          <w:sz w:val="24"/>
        </w:rPr>
        <w:softHyphen/>
      </w:r>
      <w:r w:rsidR="004E3CD2">
        <w:rPr>
          <w:sz w:val="24"/>
        </w:rPr>
        <w:t>wionej nieobecności lub z powodu nieusprawiedliwionej nieobecności lub realizuje indywidualny tok nauki przeprowadza komisja, w skład, której</w:t>
      </w:r>
      <w:r w:rsidR="004E3CD2">
        <w:rPr>
          <w:spacing w:val="-14"/>
          <w:sz w:val="24"/>
        </w:rPr>
        <w:t xml:space="preserve"> </w:t>
      </w:r>
      <w:r w:rsidR="004E3CD2">
        <w:rPr>
          <w:sz w:val="24"/>
        </w:rPr>
        <w:t>wchodzą:</w:t>
      </w:r>
    </w:p>
    <w:p w14:paraId="5855D963" w14:textId="77777777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nauczyciel prowadzący dane zajęcia edukacyjne jako przewodniczący</w:t>
      </w:r>
      <w:r>
        <w:rPr>
          <w:spacing w:val="-11"/>
          <w:sz w:val="24"/>
        </w:rPr>
        <w:t xml:space="preserve"> </w:t>
      </w:r>
      <w:r>
        <w:rPr>
          <w:sz w:val="24"/>
        </w:rPr>
        <w:t>komisji,</w:t>
      </w:r>
    </w:p>
    <w:p w14:paraId="70819F07" w14:textId="77777777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nauczyciel prowadzący takie same lub pokrewne zajęcia</w:t>
      </w:r>
      <w:r>
        <w:rPr>
          <w:spacing w:val="-7"/>
          <w:sz w:val="24"/>
        </w:rPr>
        <w:t xml:space="preserve"> </w:t>
      </w:r>
      <w:r>
        <w:rPr>
          <w:sz w:val="24"/>
        </w:rPr>
        <w:t>edukacyjne.</w:t>
      </w:r>
    </w:p>
    <w:p w14:paraId="2A88AE5A" w14:textId="77777777" w:rsidR="004E3CD2" w:rsidRPr="00172C15" w:rsidRDefault="004E3CD2" w:rsidP="00172C15">
      <w:pPr>
        <w:pStyle w:val="Tekstpodstawowy"/>
        <w:spacing w:before="240" w:after="200" w:line="276" w:lineRule="auto"/>
        <w:ind w:left="426" w:hanging="284"/>
        <w:jc w:val="both"/>
        <w:rPr>
          <w:color w:val="000000" w:themeColor="text1"/>
        </w:rPr>
      </w:pPr>
      <w:r w:rsidRPr="00172C15">
        <w:rPr>
          <w:color w:val="000000" w:themeColor="text1"/>
        </w:rPr>
        <w:t>10a.W kształceniu na odległość egzamin przeprowadza komisja powołana przez dyrektora, jeśli ma możliwość pracy zdalnej. Wówczas uczeń otrzymuje zadania do wykonania, odpowiedzi przesyła do członków komisji w sposób stosowany przez szkołę w kształceniu na odległość, a komisja wspólnie decyduje o wyniku. Jeżeli nie ma możliwości zastosowania ww. metody, wówczas egzamin przeprowadza nauczyciel wskazany przez dyrektora za pośrednictwem stosowanej przez szkołę metody pracy zdalnej.</w:t>
      </w:r>
    </w:p>
    <w:p w14:paraId="77271006" w14:textId="4F941A44" w:rsidR="004E3CD2" w:rsidRDefault="004E3CD2" w:rsidP="000F067C">
      <w:pPr>
        <w:pStyle w:val="Akapitzlist"/>
        <w:numPr>
          <w:ilvl w:val="0"/>
          <w:numId w:val="12"/>
        </w:numPr>
        <w:tabs>
          <w:tab w:val="left" w:pos="467"/>
        </w:tabs>
        <w:spacing w:before="240" w:after="200" w:line="276" w:lineRule="auto"/>
        <w:ind w:left="543" w:right="119" w:hanging="428"/>
        <w:jc w:val="both"/>
        <w:rPr>
          <w:sz w:val="24"/>
        </w:rPr>
      </w:pPr>
      <w:r>
        <w:rPr>
          <w:sz w:val="24"/>
        </w:rPr>
        <w:t xml:space="preserve">Egzamin klasyfikacyjny dla ucznia, który realizuje obowiązek szkolny/nauki poza szkołą lub przechodzi ze szkoły jednego typu do szkoły innego typu przeprowadza komisja </w:t>
      </w:r>
      <w:r w:rsidR="00172C15">
        <w:rPr>
          <w:sz w:val="24"/>
        </w:rPr>
        <w:br/>
      </w:r>
      <w:r>
        <w:rPr>
          <w:sz w:val="24"/>
        </w:rPr>
        <w:t>w skład, której</w:t>
      </w:r>
      <w:r>
        <w:rPr>
          <w:spacing w:val="-2"/>
          <w:sz w:val="24"/>
        </w:rPr>
        <w:t xml:space="preserve"> </w:t>
      </w:r>
      <w:r>
        <w:rPr>
          <w:sz w:val="24"/>
        </w:rPr>
        <w:t>wchodzą:</w:t>
      </w:r>
    </w:p>
    <w:p w14:paraId="309EA8F9" w14:textId="16C16ECF" w:rsidR="004E3CD2" w:rsidRDefault="004E3CD2" w:rsidP="000F067C">
      <w:pPr>
        <w:pStyle w:val="Akapitzlist"/>
        <w:numPr>
          <w:ilvl w:val="0"/>
          <w:numId w:val="11"/>
        </w:numPr>
        <w:spacing w:before="240" w:after="200"/>
        <w:ind w:left="851" w:right="113" w:hanging="286"/>
        <w:jc w:val="both"/>
        <w:rPr>
          <w:sz w:val="24"/>
        </w:rPr>
      </w:pPr>
      <w:r>
        <w:rPr>
          <w:sz w:val="24"/>
        </w:rPr>
        <w:t xml:space="preserve">dyrektor szkoły albo nauczyciel wyznaczony przez dyrektora </w:t>
      </w:r>
      <w:r>
        <w:rPr>
          <w:spacing w:val="-3"/>
          <w:sz w:val="24"/>
        </w:rPr>
        <w:t xml:space="preserve">szkoły, </w:t>
      </w:r>
      <w:r>
        <w:rPr>
          <w:sz w:val="24"/>
        </w:rPr>
        <w:t>– jako przewodni</w:t>
      </w:r>
      <w:r w:rsidR="00172C15">
        <w:rPr>
          <w:sz w:val="24"/>
        </w:rPr>
        <w:softHyphen/>
      </w:r>
      <w:r>
        <w:rPr>
          <w:sz w:val="24"/>
        </w:rPr>
        <w:t>czący</w:t>
      </w:r>
      <w:r>
        <w:rPr>
          <w:spacing w:val="-5"/>
          <w:sz w:val="24"/>
        </w:rPr>
        <w:t xml:space="preserve"> </w:t>
      </w:r>
      <w:r>
        <w:rPr>
          <w:sz w:val="24"/>
        </w:rPr>
        <w:t>komisji;</w:t>
      </w:r>
    </w:p>
    <w:p w14:paraId="51C5166C" w14:textId="745F4571" w:rsidR="004E3CD2" w:rsidRDefault="004E3CD2" w:rsidP="000F067C">
      <w:pPr>
        <w:pStyle w:val="Akapitzlist"/>
        <w:numPr>
          <w:ilvl w:val="0"/>
          <w:numId w:val="11"/>
        </w:numPr>
        <w:spacing w:before="240" w:after="200"/>
        <w:ind w:left="851" w:right="115" w:hanging="286"/>
        <w:jc w:val="both"/>
        <w:rPr>
          <w:sz w:val="24"/>
        </w:rPr>
      </w:pPr>
      <w:r>
        <w:rPr>
          <w:sz w:val="24"/>
        </w:rPr>
        <w:t>nauczyciel albo nauczyciele obowiązkowych zajęć edukacyjnych, z których jest prze</w:t>
      </w:r>
      <w:r w:rsidR="00172C15">
        <w:rPr>
          <w:sz w:val="24"/>
        </w:rPr>
        <w:softHyphen/>
      </w:r>
      <w:r>
        <w:rPr>
          <w:sz w:val="24"/>
        </w:rPr>
        <w:t>prowadzany ten</w:t>
      </w:r>
      <w:r>
        <w:rPr>
          <w:spacing w:val="-6"/>
          <w:sz w:val="24"/>
        </w:rPr>
        <w:t xml:space="preserve"> </w:t>
      </w:r>
      <w:r>
        <w:rPr>
          <w:sz w:val="24"/>
        </w:rPr>
        <w:t>egzamin.</w:t>
      </w:r>
    </w:p>
    <w:p w14:paraId="10FA0F65" w14:textId="77777777" w:rsidR="004E3CD2" w:rsidRPr="00172C15" w:rsidRDefault="004E3CD2" w:rsidP="000F067C">
      <w:pPr>
        <w:pStyle w:val="Akapitzlist"/>
        <w:numPr>
          <w:ilvl w:val="0"/>
          <w:numId w:val="11"/>
        </w:numPr>
        <w:spacing w:before="240" w:after="200"/>
        <w:ind w:left="851" w:right="115" w:hanging="286"/>
        <w:jc w:val="both"/>
        <w:rPr>
          <w:color w:val="000000" w:themeColor="text1"/>
          <w:sz w:val="24"/>
        </w:rPr>
      </w:pPr>
      <w:r w:rsidRPr="00172C15">
        <w:rPr>
          <w:color w:val="000000" w:themeColor="text1"/>
          <w:sz w:val="24"/>
        </w:rPr>
        <w:t>W kształceniu na odległość egzamin ten przeprowadzany jest w sposób analogiczny jak egzamin klasyfikacyjny (ust.10).</w:t>
      </w:r>
    </w:p>
    <w:p w14:paraId="38120BA8" w14:textId="20E950AE" w:rsidR="004E3CD2" w:rsidRPr="00172C15" w:rsidRDefault="004E3CD2" w:rsidP="000F067C">
      <w:pPr>
        <w:pStyle w:val="Akapitzlist"/>
        <w:numPr>
          <w:ilvl w:val="0"/>
          <w:numId w:val="12"/>
        </w:numPr>
        <w:tabs>
          <w:tab w:val="left" w:pos="472"/>
        </w:tabs>
        <w:spacing w:before="240" w:after="200"/>
        <w:ind w:left="471" w:hanging="356"/>
        <w:jc w:val="both"/>
        <w:rPr>
          <w:color w:val="000000" w:themeColor="text1"/>
          <w:sz w:val="24"/>
        </w:rPr>
      </w:pPr>
      <w:r w:rsidRPr="00172C15">
        <w:rPr>
          <w:color w:val="000000" w:themeColor="text1"/>
          <w:sz w:val="24"/>
        </w:rPr>
        <w:t>W charakterze obserwatorów mogą być obecni rodzice</w:t>
      </w:r>
      <w:r w:rsidRPr="00172C15">
        <w:rPr>
          <w:color w:val="000000" w:themeColor="text1"/>
          <w:spacing w:val="-5"/>
          <w:sz w:val="24"/>
        </w:rPr>
        <w:t xml:space="preserve"> </w:t>
      </w:r>
      <w:r w:rsidRPr="00172C15">
        <w:rPr>
          <w:color w:val="000000" w:themeColor="text1"/>
          <w:sz w:val="24"/>
        </w:rPr>
        <w:t xml:space="preserve">ucznia, z wyjątkiem </w:t>
      </w:r>
      <w:r w:rsidR="00172C15" w:rsidRPr="00172C15">
        <w:rPr>
          <w:color w:val="000000" w:themeColor="text1"/>
          <w:sz w:val="24"/>
        </w:rPr>
        <w:t>sytuacji,</w:t>
      </w:r>
      <w:r w:rsidRPr="00172C15">
        <w:rPr>
          <w:color w:val="000000" w:themeColor="text1"/>
          <w:sz w:val="24"/>
        </w:rPr>
        <w:t xml:space="preserve"> w której egzamin przeprowadzany jest w kształceniu ma odległość.</w:t>
      </w:r>
    </w:p>
    <w:p w14:paraId="28EA1C2B" w14:textId="14A65E12" w:rsidR="004E3CD2" w:rsidRDefault="004E3CD2" w:rsidP="000F067C">
      <w:pPr>
        <w:pStyle w:val="Akapitzlist"/>
        <w:numPr>
          <w:ilvl w:val="0"/>
          <w:numId w:val="12"/>
        </w:numPr>
        <w:tabs>
          <w:tab w:val="left" w:pos="475"/>
        </w:tabs>
        <w:spacing w:before="240" w:after="200" w:line="276" w:lineRule="auto"/>
        <w:ind w:left="543" w:right="114" w:hanging="428"/>
        <w:jc w:val="both"/>
        <w:rPr>
          <w:sz w:val="24"/>
        </w:rPr>
      </w:pPr>
      <w:r>
        <w:rPr>
          <w:sz w:val="24"/>
        </w:rPr>
        <w:t>Przewodniczący</w:t>
      </w:r>
      <w:r>
        <w:rPr>
          <w:spacing w:val="-12"/>
          <w:sz w:val="24"/>
        </w:rPr>
        <w:t xml:space="preserve"> </w:t>
      </w:r>
      <w:r>
        <w:rPr>
          <w:sz w:val="24"/>
        </w:rPr>
        <w:t>komisji</w:t>
      </w:r>
      <w:r>
        <w:rPr>
          <w:spacing w:val="-6"/>
          <w:sz w:val="24"/>
        </w:rPr>
        <w:t xml:space="preserve"> </w:t>
      </w:r>
      <w:r>
        <w:rPr>
          <w:sz w:val="24"/>
        </w:rPr>
        <w:t>uzgadnia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uczniem,</w:t>
      </w:r>
      <w:r>
        <w:rPr>
          <w:spacing w:val="-7"/>
          <w:sz w:val="24"/>
        </w:rPr>
        <w:t xml:space="preserve"> </w:t>
      </w:r>
      <w:r>
        <w:rPr>
          <w:sz w:val="24"/>
        </w:rPr>
        <w:t>który</w:t>
      </w:r>
      <w:r>
        <w:rPr>
          <w:spacing w:val="-11"/>
          <w:sz w:val="24"/>
        </w:rPr>
        <w:t xml:space="preserve"> </w:t>
      </w:r>
      <w:r>
        <w:rPr>
          <w:sz w:val="24"/>
        </w:rPr>
        <w:t>spełnia</w:t>
      </w:r>
      <w:r>
        <w:rPr>
          <w:spacing w:val="-6"/>
          <w:sz w:val="24"/>
        </w:rPr>
        <w:t xml:space="preserve"> </w:t>
      </w:r>
      <w:r>
        <w:rPr>
          <w:sz w:val="24"/>
        </w:rPr>
        <w:t>obowiązek</w:t>
      </w:r>
      <w:r>
        <w:rPr>
          <w:spacing w:val="-6"/>
          <w:sz w:val="24"/>
        </w:rPr>
        <w:t xml:space="preserve"> </w:t>
      </w:r>
      <w:r>
        <w:rPr>
          <w:sz w:val="24"/>
        </w:rPr>
        <w:t>szkolny</w:t>
      </w:r>
      <w:r>
        <w:rPr>
          <w:spacing w:val="-11"/>
          <w:sz w:val="24"/>
        </w:rPr>
        <w:t xml:space="preserve"> </w:t>
      </w:r>
      <w:r>
        <w:rPr>
          <w:sz w:val="24"/>
        </w:rPr>
        <w:t>poza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szkołą oraz z jego rodzicami liczbę zajęć edukacyjnych, z której uczeń może zdawać egzamin </w:t>
      </w:r>
      <w:r w:rsidR="00172C15">
        <w:rPr>
          <w:sz w:val="24"/>
        </w:rPr>
        <w:br/>
      </w:r>
      <w:r>
        <w:rPr>
          <w:sz w:val="24"/>
        </w:rPr>
        <w:t>w ciągu jednego</w:t>
      </w:r>
      <w:r>
        <w:rPr>
          <w:spacing w:val="-8"/>
          <w:sz w:val="24"/>
        </w:rPr>
        <w:t xml:space="preserve"> </w:t>
      </w:r>
      <w:r>
        <w:rPr>
          <w:sz w:val="24"/>
        </w:rPr>
        <w:t>dnia.</w:t>
      </w:r>
    </w:p>
    <w:p w14:paraId="28DB7A3F" w14:textId="76A6C89F" w:rsidR="004E3CD2" w:rsidRDefault="004E3CD2" w:rsidP="000F067C">
      <w:pPr>
        <w:pStyle w:val="Akapitzlist"/>
        <w:numPr>
          <w:ilvl w:val="0"/>
          <w:numId w:val="12"/>
        </w:numPr>
        <w:tabs>
          <w:tab w:val="left" w:pos="475"/>
        </w:tabs>
        <w:spacing w:before="240" w:after="200" w:line="276" w:lineRule="auto"/>
        <w:ind w:left="543" w:right="112" w:hanging="428"/>
        <w:jc w:val="both"/>
        <w:rPr>
          <w:sz w:val="24"/>
        </w:rPr>
      </w:pPr>
      <w:r>
        <w:rPr>
          <w:sz w:val="24"/>
        </w:rPr>
        <w:t xml:space="preserve">Z przeprowadzonego egzaminu klasyfikacyjnego sporządza się protokół zawierający  </w:t>
      </w:r>
      <w:r w:rsidR="00172C15">
        <w:rPr>
          <w:sz w:val="24"/>
        </w:rPr>
        <w:br/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szczególności:</w:t>
      </w:r>
    </w:p>
    <w:p w14:paraId="06ED996F" w14:textId="7E70C28D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imiona i nazwiska nauczycieli egzaminujących lub skład</w:t>
      </w:r>
      <w:r>
        <w:rPr>
          <w:spacing w:val="-2"/>
          <w:sz w:val="24"/>
        </w:rPr>
        <w:t xml:space="preserve"> </w:t>
      </w:r>
      <w:r>
        <w:rPr>
          <w:sz w:val="24"/>
        </w:rPr>
        <w:t>komisji</w:t>
      </w:r>
      <w:r w:rsidR="00172C15">
        <w:rPr>
          <w:sz w:val="24"/>
        </w:rPr>
        <w:t>,</w:t>
      </w:r>
    </w:p>
    <w:p w14:paraId="6423E2EE" w14:textId="6B28E2A5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termin egzaminu</w:t>
      </w:r>
      <w:r>
        <w:rPr>
          <w:spacing w:val="-1"/>
          <w:sz w:val="24"/>
        </w:rPr>
        <w:t xml:space="preserve"> </w:t>
      </w:r>
      <w:r>
        <w:rPr>
          <w:sz w:val="24"/>
        </w:rPr>
        <w:t>klasyfikacyjnego</w:t>
      </w:r>
      <w:r w:rsidR="00172C15">
        <w:rPr>
          <w:sz w:val="24"/>
        </w:rPr>
        <w:t>,</w:t>
      </w:r>
    </w:p>
    <w:p w14:paraId="6F72D24F" w14:textId="4A81DDE6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nazwę zajęć edukacyjnych, z których był przeprowadzany</w:t>
      </w:r>
      <w:r>
        <w:rPr>
          <w:spacing w:val="-10"/>
          <w:sz w:val="24"/>
        </w:rPr>
        <w:t xml:space="preserve"> </w:t>
      </w:r>
      <w:r>
        <w:rPr>
          <w:sz w:val="24"/>
        </w:rPr>
        <w:t>egzamin</w:t>
      </w:r>
      <w:r w:rsidR="00172C15">
        <w:rPr>
          <w:sz w:val="24"/>
        </w:rPr>
        <w:t>,</w:t>
      </w:r>
    </w:p>
    <w:p w14:paraId="22FB1451" w14:textId="4651F0C4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imię i nazwisko</w:t>
      </w:r>
      <w:r>
        <w:rPr>
          <w:spacing w:val="-3"/>
          <w:sz w:val="24"/>
        </w:rPr>
        <w:t xml:space="preserve"> </w:t>
      </w:r>
      <w:r>
        <w:rPr>
          <w:sz w:val="24"/>
        </w:rPr>
        <w:t>ucznia</w:t>
      </w:r>
      <w:r w:rsidR="00172C15">
        <w:rPr>
          <w:sz w:val="24"/>
        </w:rPr>
        <w:t>,</w:t>
      </w:r>
    </w:p>
    <w:p w14:paraId="15472565" w14:textId="02AB594F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zadania i ćwiczenia egzaminacyjne</w:t>
      </w:r>
      <w:r w:rsidR="00172C15">
        <w:rPr>
          <w:sz w:val="24"/>
        </w:rPr>
        <w:t>,</w:t>
      </w:r>
    </w:p>
    <w:p w14:paraId="65724F7B" w14:textId="77777777" w:rsidR="004E3CD2" w:rsidRDefault="004E3CD2" w:rsidP="000F067C">
      <w:pPr>
        <w:pStyle w:val="Akapitzlist"/>
        <w:numPr>
          <w:ilvl w:val="1"/>
          <w:numId w:val="12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wynik egzaminu klasyfikacyjnego oraz uzyskane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oceny.</w:t>
      </w:r>
    </w:p>
    <w:p w14:paraId="1BB61680" w14:textId="556D2CDA" w:rsidR="004E3CD2" w:rsidRPr="00172C15" w:rsidRDefault="004E3CD2" w:rsidP="000F067C">
      <w:pPr>
        <w:pStyle w:val="Akapitzlist"/>
        <w:numPr>
          <w:ilvl w:val="0"/>
          <w:numId w:val="12"/>
        </w:numPr>
        <w:spacing w:before="240" w:after="200" w:line="278" w:lineRule="auto"/>
        <w:ind w:left="567" w:right="122" w:hanging="408"/>
        <w:jc w:val="both"/>
        <w:rPr>
          <w:color w:val="000000" w:themeColor="text1"/>
          <w:sz w:val="24"/>
        </w:rPr>
      </w:pPr>
      <w:r w:rsidRPr="00172C15">
        <w:rPr>
          <w:color w:val="000000" w:themeColor="text1"/>
          <w:sz w:val="24"/>
        </w:rPr>
        <w:lastRenderedPageBreak/>
        <w:t>Do protokołu dołącza się pisemne prace ucznia i zwięzłą informację o ustnych odpowiedziach. Protokół stanowi załącznik do arkusza ocen</w:t>
      </w:r>
      <w:r w:rsidRPr="00172C15">
        <w:rPr>
          <w:color w:val="000000" w:themeColor="text1"/>
          <w:spacing w:val="-3"/>
          <w:sz w:val="24"/>
        </w:rPr>
        <w:t xml:space="preserve"> </w:t>
      </w:r>
      <w:r w:rsidRPr="00172C15">
        <w:rPr>
          <w:color w:val="000000" w:themeColor="text1"/>
          <w:sz w:val="24"/>
        </w:rPr>
        <w:t xml:space="preserve">ucznia. W trakcie kształcenia na odległość do protokołu dołącza się wydruk pracy ucznia. Protokół stanowi załącznik </w:t>
      </w:r>
      <w:r w:rsidR="00172C15">
        <w:rPr>
          <w:color w:val="000000" w:themeColor="text1"/>
          <w:sz w:val="24"/>
        </w:rPr>
        <w:br/>
      </w:r>
      <w:r w:rsidRPr="00172C15">
        <w:rPr>
          <w:color w:val="000000" w:themeColor="text1"/>
          <w:sz w:val="24"/>
        </w:rPr>
        <w:t>do arkusza ocen ucznia.</w:t>
      </w:r>
    </w:p>
    <w:p w14:paraId="4FE017C3" w14:textId="77777777" w:rsidR="004E3CD2" w:rsidRPr="0095277F" w:rsidRDefault="004E3CD2" w:rsidP="000F067C">
      <w:pPr>
        <w:pStyle w:val="Akapitzlist"/>
        <w:numPr>
          <w:ilvl w:val="0"/>
          <w:numId w:val="12"/>
        </w:numPr>
        <w:spacing w:before="240" w:after="200" w:line="278" w:lineRule="auto"/>
        <w:ind w:left="567" w:right="122" w:hanging="408"/>
        <w:jc w:val="both"/>
        <w:rPr>
          <w:sz w:val="24"/>
        </w:rPr>
      </w:pPr>
      <w:r w:rsidRPr="0095277F">
        <w:rPr>
          <w:sz w:val="24"/>
        </w:rPr>
        <w:t xml:space="preserve">W </w:t>
      </w:r>
      <w:r w:rsidRPr="00172C15">
        <w:rPr>
          <w:color w:val="000000" w:themeColor="text1"/>
          <w:sz w:val="24"/>
        </w:rPr>
        <w:t>przypadku</w:t>
      </w:r>
      <w:r w:rsidRPr="0095277F">
        <w:rPr>
          <w:sz w:val="24"/>
        </w:rPr>
        <w:t xml:space="preserve"> nieklasyfikowania ucznia z zajęć edukacyjnych w dokumentacji przebiegu nauczania zamiast oceny klasyfikacyjnej wpisuje się</w:t>
      </w:r>
      <w:r w:rsidRPr="0095277F">
        <w:rPr>
          <w:spacing w:val="-6"/>
          <w:sz w:val="24"/>
        </w:rPr>
        <w:t xml:space="preserve"> </w:t>
      </w:r>
      <w:r w:rsidRPr="0095277F">
        <w:rPr>
          <w:sz w:val="24"/>
        </w:rPr>
        <w:t>„nieklasyfikowany".</w:t>
      </w:r>
    </w:p>
    <w:p w14:paraId="09253C98" w14:textId="6ED800E6" w:rsidR="004E3CD2" w:rsidRDefault="004E3CD2" w:rsidP="000F067C">
      <w:pPr>
        <w:pStyle w:val="Akapitzlist"/>
        <w:numPr>
          <w:ilvl w:val="0"/>
          <w:numId w:val="12"/>
        </w:numPr>
        <w:spacing w:before="240" w:after="200" w:line="278" w:lineRule="auto"/>
        <w:ind w:left="567" w:right="122" w:hanging="408"/>
        <w:jc w:val="both"/>
        <w:rPr>
          <w:sz w:val="24"/>
        </w:rPr>
      </w:pPr>
      <w:r>
        <w:rPr>
          <w:sz w:val="24"/>
        </w:rPr>
        <w:t xml:space="preserve">Ustalona przez nauczyciela albo uzyskana w wyniku egzaminu klasyfikacyjnego ocena klasyfikacyjna z zajęć edukacyjnych jest ostateczna (z wyjątkiem uczniów, którzy </w:t>
      </w:r>
      <w:r w:rsidR="00172C15">
        <w:rPr>
          <w:sz w:val="24"/>
        </w:rPr>
        <w:br/>
      </w:r>
      <w:r>
        <w:rPr>
          <w:sz w:val="24"/>
        </w:rPr>
        <w:t>w wyniku egzaminu klasyfikacyjnego otrzymali ocenę</w:t>
      </w:r>
      <w:r>
        <w:rPr>
          <w:spacing w:val="-4"/>
          <w:sz w:val="24"/>
        </w:rPr>
        <w:t xml:space="preserve"> </w:t>
      </w:r>
      <w:r>
        <w:rPr>
          <w:sz w:val="24"/>
        </w:rPr>
        <w:t>niedostateczną).</w:t>
      </w:r>
    </w:p>
    <w:p w14:paraId="2A307207" w14:textId="3477C581" w:rsidR="004E3CD2" w:rsidRDefault="004E3CD2" w:rsidP="000F067C">
      <w:pPr>
        <w:pStyle w:val="Akapitzlist"/>
        <w:numPr>
          <w:ilvl w:val="0"/>
          <w:numId w:val="12"/>
        </w:numPr>
        <w:spacing w:before="240" w:after="200" w:line="278" w:lineRule="auto"/>
        <w:ind w:left="567" w:right="122" w:hanging="408"/>
        <w:jc w:val="both"/>
        <w:rPr>
          <w:sz w:val="24"/>
        </w:rPr>
      </w:pPr>
      <w:r>
        <w:rPr>
          <w:sz w:val="24"/>
        </w:rPr>
        <w:t xml:space="preserve">Ustalona przez nauczyciela albo uzyskana w wyniku egzaminu klasyfikacyjnego niedostateczna roczna ocena klasyfikacyjna z zajęć edukacyjnych może </w:t>
      </w:r>
      <w:r>
        <w:rPr>
          <w:spacing w:val="-2"/>
          <w:sz w:val="24"/>
        </w:rPr>
        <w:t xml:space="preserve">być </w:t>
      </w:r>
      <w:r>
        <w:rPr>
          <w:sz w:val="24"/>
        </w:rPr>
        <w:t xml:space="preserve">zmieniona </w:t>
      </w:r>
      <w:r w:rsidR="00172C15">
        <w:rPr>
          <w:sz w:val="24"/>
        </w:rPr>
        <w:br/>
      </w:r>
      <w:r>
        <w:rPr>
          <w:sz w:val="24"/>
        </w:rPr>
        <w:t>w wyniku egzaminu</w:t>
      </w:r>
      <w:r>
        <w:rPr>
          <w:spacing w:val="-8"/>
          <w:sz w:val="24"/>
        </w:rPr>
        <w:t xml:space="preserve"> </w:t>
      </w:r>
      <w:r>
        <w:rPr>
          <w:sz w:val="24"/>
        </w:rPr>
        <w:t>poprawkowego.</w:t>
      </w:r>
    </w:p>
    <w:p w14:paraId="6FE1A3E5" w14:textId="77777777" w:rsidR="004E3CD2" w:rsidRDefault="004E3CD2" w:rsidP="00554B68">
      <w:pPr>
        <w:pStyle w:val="Nagwek3"/>
      </w:pPr>
      <w:r>
        <w:t>§ 81</w:t>
      </w:r>
    </w:p>
    <w:p w14:paraId="08B34065" w14:textId="77777777" w:rsidR="004E3CD2" w:rsidRDefault="004E3CD2" w:rsidP="000F067C">
      <w:pPr>
        <w:pStyle w:val="Akapitzlist"/>
        <w:numPr>
          <w:ilvl w:val="0"/>
          <w:numId w:val="10"/>
        </w:numPr>
        <w:tabs>
          <w:tab w:val="left" w:pos="357"/>
        </w:tabs>
        <w:spacing w:before="240" w:after="200" w:line="276" w:lineRule="auto"/>
        <w:ind w:right="115" w:hanging="284"/>
        <w:jc w:val="both"/>
        <w:rPr>
          <w:sz w:val="24"/>
        </w:rPr>
      </w:pPr>
      <w:r>
        <w:rPr>
          <w:sz w:val="24"/>
        </w:rPr>
        <w:t>Uczeń, który w wyniku klasyfikacji rocznej uzyskał ocenę niedostateczną z jednego lub dwóch</w:t>
      </w:r>
      <w:r>
        <w:rPr>
          <w:spacing w:val="-17"/>
          <w:sz w:val="24"/>
        </w:rPr>
        <w:t xml:space="preserve"> </w:t>
      </w:r>
      <w:r>
        <w:rPr>
          <w:sz w:val="24"/>
        </w:rPr>
        <w:t>obowiązkowych</w:t>
      </w:r>
      <w:r>
        <w:rPr>
          <w:spacing w:val="-15"/>
          <w:sz w:val="24"/>
        </w:rPr>
        <w:t xml:space="preserve"> </w:t>
      </w:r>
      <w:r>
        <w:rPr>
          <w:sz w:val="24"/>
        </w:rPr>
        <w:t>zajęć</w:t>
      </w:r>
      <w:r>
        <w:rPr>
          <w:spacing w:val="-16"/>
          <w:sz w:val="24"/>
        </w:rPr>
        <w:t xml:space="preserve"> </w:t>
      </w:r>
      <w:r>
        <w:rPr>
          <w:sz w:val="24"/>
        </w:rPr>
        <w:t>edukacyjnych</w:t>
      </w:r>
      <w:r>
        <w:rPr>
          <w:spacing w:val="-17"/>
          <w:sz w:val="24"/>
        </w:rPr>
        <w:t xml:space="preserve"> </w:t>
      </w:r>
      <w:r>
        <w:rPr>
          <w:sz w:val="24"/>
        </w:rPr>
        <w:t>może</w:t>
      </w:r>
      <w:r>
        <w:rPr>
          <w:spacing w:val="-14"/>
          <w:sz w:val="24"/>
        </w:rPr>
        <w:t xml:space="preserve"> </w:t>
      </w:r>
      <w:r>
        <w:rPr>
          <w:sz w:val="24"/>
        </w:rPr>
        <w:t>zdawać</w:t>
      </w:r>
      <w:r>
        <w:rPr>
          <w:spacing w:val="-15"/>
          <w:sz w:val="24"/>
        </w:rPr>
        <w:t xml:space="preserve"> </w:t>
      </w:r>
      <w:r>
        <w:rPr>
          <w:sz w:val="24"/>
        </w:rPr>
        <w:t>egzamin</w:t>
      </w:r>
      <w:r>
        <w:rPr>
          <w:spacing w:val="-17"/>
          <w:sz w:val="24"/>
        </w:rPr>
        <w:t xml:space="preserve"> </w:t>
      </w:r>
      <w:r>
        <w:rPr>
          <w:sz w:val="24"/>
        </w:rPr>
        <w:t>poprawkowy</w:t>
      </w:r>
      <w:r>
        <w:rPr>
          <w:spacing w:val="-19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wniosek własny lub jego</w:t>
      </w:r>
      <w:r>
        <w:rPr>
          <w:spacing w:val="-4"/>
          <w:sz w:val="24"/>
        </w:rPr>
        <w:t xml:space="preserve"> </w:t>
      </w:r>
      <w:r>
        <w:rPr>
          <w:sz w:val="24"/>
        </w:rPr>
        <w:t>rodziców.</w:t>
      </w:r>
    </w:p>
    <w:p w14:paraId="01221F19" w14:textId="77777777" w:rsidR="004E3CD2" w:rsidRPr="00172C15" w:rsidRDefault="004E3CD2" w:rsidP="000F067C">
      <w:pPr>
        <w:pStyle w:val="Akapitzlist"/>
        <w:numPr>
          <w:ilvl w:val="0"/>
          <w:numId w:val="10"/>
        </w:numPr>
        <w:tabs>
          <w:tab w:val="left" w:pos="357"/>
        </w:tabs>
        <w:spacing w:before="240" w:after="200" w:line="276" w:lineRule="auto"/>
        <w:ind w:right="120"/>
        <w:jc w:val="both"/>
        <w:rPr>
          <w:color w:val="000000" w:themeColor="text1"/>
          <w:sz w:val="24"/>
        </w:rPr>
      </w:pPr>
      <w:r w:rsidRPr="00172C15">
        <w:rPr>
          <w:color w:val="000000" w:themeColor="text1"/>
          <w:sz w:val="24"/>
        </w:rPr>
        <w:t>Egzamin</w:t>
      </w:r>
      <w:r w:rsidRPr="00172C15">
        <w:rPr>
          <w:color w:val="000000" w:themeColor="text1"/>
          <w:spacing w:val="-8"/>
          <w:sz w:val="24"/>
        </w:rPr>
        <w:t xml:space="preserve"> </w:t>
      </w:r>
      <w:r w:rsidRPr="00172C15">
        <w:rPr>
          <w:color w:val="000000" w:themeColor="text1"/>
          <w:sz w:val="24"/>
        </w:rPr>
        <w:t>poprawkowy</w:t>
      </w:r>
      <w:r w:rsidRPr="00172C15">
        <w:rPr>
          <w:color w:val="000000" w:themeColor="text1"/>
          <w:spacing w:val="-10"/>
          <w:sz w:val="24"/>
        </w:rPr>
        <w:t xml:space="preserve"> </w:t>
      </w:r>
      <w:r w:rsidRPr="00172C15">
        <w:rPr>
          <w:color w:val="000000" w:themeColor="text1"/>
          <w:sz w:val="24"/>
        </w:rPr>
        <w:t>składa</w:t>
      </w:r>
      <w:r w:rsidRPr="00172C15">
        <w:rPr>
          <w:color w:val="000000" w:themeColor="text1"/>
          <w:spacing w:val="-9"/>
          <w:sz w:val="24"/>
        </w:rPr>
        <w:t xml:space="preserve"> </w:t>
      </w:r>
      <w:r w:rsidRPr="00172C15">
        <w:rPr>
          <w:color w:val="000000" w:themeColor="text1"/>
          <w:sz w:val="24"/>
        </w:rPr>
        <w:t>się</w:t>
      </w:r>
      <w:r w:rsidRPr="00172C15">
        <w:rPr>
          <w:color w:val="000000" w:themeColor="text1"/>
          <w:spacing w:val="-8"/>
          <w:sz w:val="24"/>
        </w:rPr>
        <w:t xml:space="preserve"> </w:t>
      </w:r>
      <w:r w:rsidRPr="00172C15">
        <w:rPr>
          <w:color w:val="000000" w:themeColor="text1"/>
          <w:sz w:val="24"/>
        </w:rPr>
        <w:t>z</w:t>
      </w:r>
      <w:r w:rsidRPr="00172C15">
        <w:rPr>
          <w:color w:val="000000" w:themeColor="text1"/>
          <w:spacing w:val="-6"/>
          <w:sz w:val="24"/>
        </w:rPr>
        <w:t xml:space="preserve"> </w:t>
      </w:r>
      <w:r w:rsidRPr="00172C15">
        <w:rPr>
          <w:color w:val="000000" w:themeColor="text1"/>
          <w:sz w:val="24"/>
        </w:rPr>
        <w:t>części</w:t>
      </w:r>
      <w:r w:rsidRPr="00172C15">
        <w:rPr>
          <w:color w:val="000000" w:themeColor="text1"/>
          <w:spacing w:val="-7"/>
          <w:sz w:val="24"/>
        </w:rPr>
        <w:t xml:space="preserve"> </w:t>
      </w:r>
      <w:r w:rsidRPr="00172C15">
        <w:rPr>
          <w:color w:val="000000" w:themeColor="text1"/>
          <w:sz w:val="24"/>
        </w:rPr>
        <w:t>pisemnej</w:t>
      </w:r>
      <w:r w:rsidRPr="00172C15">
        <w:rPr>
          <w:color w:val="000000" w:themeColor="text1"/>
          <w:spacing w:val="-7"/>
          <w:sz w:val="24"/>
        </w:rPr>
        <w:t xml:space="preserve"> </w:t>
      </w:r>
      <w:r w:rsidRPr="00172C15">
        <w:rPr>
          <w:color w:val="000000" w:themeColor="text1"/>
          <w:sz w:val="24"/>
        </w:rPr>
        <w:t>oraz</w:t>
      </w:r>
      <w:r w:rsidRPr="00172C15">
        <w:rPr>
          <w:color w:val="000000" w:themeColor="text1"/>
          <w:spacing w:val="-7"/>
          <w:sz w:val="24"/>
        </w:rPr>
        <w:t xml:space="preserve"> </w:t>
      </w:r>
      <w:r w:rsidRPr="00172C15">
        <w:rPr>
          <w:color w:val="000000" w:themeColor="text1"/>
          <w:sz w:val="24"/>
        </w:rPr>
        <w:t>części</w:t>
      </w:r>
      <w:r w:rsidRPr="00172C15">
        <w:rPr>
          <w:color w:val="000000" w:themeColor="text1"/>
          <w:spacing w:val="-7"/>
          <w:sz w:val="24"/>
        </w:rPr>
        <w:t xml:space="preserve"> </w:t>
      </w:r>
      <w:r w:rsidRPr="00172C15">
        <w:rPr>
          <w:color w:val="000000" w:themeColor="text1"/>
          <w:sz w:val="24"/>
        </w:rPr>
        <w:t>ustnej</w:t>
      </w:r>
      <w:r w:rsidRPr="00172C15">
        <w:rPr>
          <w:color w:val="000000" w:themeColor="text1"/>
          <w:spacing w:val="-7"/>
          <w:sz w:val="24"/>
        </w:rPr>
        <w:t xml:space="preserve"> </w:t>
      </w:r>
      <w:r w:rsidRPr="00172C15">
        <w:rPr>
          <w:color w:val="000000" w:themeColor="text1"/>
          <w:sz w:val="24"/>
        </w:rPr>
        <w:t>z</w:t>
      </w:r>
      <w:r w:rsidRPr="00172C15">
        <w:rPr>
          <w:color w:val="000000" w:themeColor="text1"/>
          <w:spacing w:val="-6"/>
          <w:sz w:val="24"/>
        </w:rPr>
        <w:t xml:space="preserve"> </w:t>
      </w:r>
      <w:r w:rsidRPr="00172C15">
        <w:rPr>
          <w:color w:val="000000" w:themeColor="text1"/>
          <w:sz w:val="24"/>
        </w:rPr>
        <w:t>wyjątkiem</w:t>
      </w:r>
      <w:r w:rsidRPr="00172C15">
        <w:rPr>
          <w:color w:val="000000" w:themeColor="text1"/>
          <w:spacing w:val="-7"/>
          <w:sz w:val="24"/>
        </w:rPr>
        <w:t xml:space="preserve"> </w:t>
      </w:r>
      <w:r w:rsidRPr="00172C15">
        <w:rPr>
          <w:color w:val="000000" w:themeColor="text1"/>
          <w:sz w:val="24"/>
        </w:rPr>
        <w:t>egzaminu z plastyki, muzyki, informatyki, techniki oraz wychowania fizycznego, z których egzamin ma przede wszystkim formę zadań</w:t>
      </w:r>
      <w:r w:rsidRPr="00172C15">
        <w:rPr>
          <w:color w:val="000000" w:themeColor="text1"/>
          <w:spacing w:val="-2"/>
          <w:sz w:val="24"/>
        </w:rPr>
        <w:t xml:space="preserve"> </w:t>
      </w:r>
      <w:r w:rsidRPr="00172C15">
        <w:rPr>
          <w:color w:val="000000" w:themeColor="text1"/>
          <w:sz w:val="24"/>
        </w:rPr>
        <w:t>praktycznych. Nie dotyczy to kształcenia na odległość, jeśli stosowane przez szkołę metody nauki zdalnej uniemożliwiają takie działanie. Egzamin składa się tylko z części pisemnej i czas jego trwania nie może przekroczyć 60 minut.</w:t>
      </w:r>
    </w:p>
    <w:p w14:paraId="17A395E4" w14:textId="77777777" w:rsidR="004E3CD2" w:rsidRPr="00172C15" w:rsidRDefault="004E3CD2" w:rsidP="000F067C">
      <w:pPr>
        <w:pStyle w:val="Akapitzlist"/>
        <w:numPr>
          <w:ilvl w:val="0"/>
          <w:numId w:val="10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color w:val="000000" w:themeColor="text1"/>
          <w:sz w:val="24"/>
        </w:rPr>
      </w:pPr>
      <w:r w:rsidRPr="00172C15">
        <w:rPr>
          <w:color w:val="000000" w:themeColor="text1"/>
          <w:spacing w:val="-3"/>
          <w:sz w:val="24"/>
        </w:rPr>
        <w:t xml:space="preserve">Termin </w:t>
      </w:r>
      <w:r w:rsidRPr="00172C15">
        <w:rPr>
          <w:color w:val="000000" w:themeColor="text1"/>
          <w:sz w:val="24"/>
        </w:rPr>
        <w:t>egzaminu poprawkowego wyznacza dyrektor szkoły do dnia zakończenia rocznych zajęć dydaktyczno-wychowawczych. Egzamin poprawkowy przeprowadza się w ostatnim tygodniu ferii</w:t>
      </w:r>
      <w:r w:rsidRPr="00172C15">
        <w:rPr>
          <w:color w:val="000000" w:themeColor="text1"/>
          <w:spacing w:val="-1"/>
          <w:sz w:val="24"/>
        </w:rPr>
        <w:t xml:space="preserve"> </w:t>
      </w:r>
      <w:r w:rsidRPr="00172C15">
        <w:rPr>
          <w:color w:val="000000" w:themeColor="text1"/>
          <w:sz w:val="24"/>
        </w:rPr>
        <w:t>letnich.</w:t>
      </w:r>
    </w:p>
    <w:p w14:paraId="71A7BC5E" w14:textId="77777777" w:rsidR="004E3CD2" w:rsidRDefault="004E3CD2" w:rsidP="000F067C">
      <w:pPr>
        <w:pStyle w:val="Akapitzlist"/>
        <w:numPr>
          <w:ilvl w:val="0"/>
          <w:numId w:val="10"/>
        </w:numPr>
        <w:tabs>
          <w:tab w:val="left" w:pos="357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 xml:space="preserve">Egzamin poprawkowy przeprowadza komisja powołana przez dyrektora </w:t>
      </w:r>
      <w:r>
        <w:rPr>
          <w:spacing w:val="-3"/>
          <w:sz w:val="24"/>
        </w:rPr>
        <w:t xml:space="preserve">szkoły. </w:t>
      </w:r>
      <w:r>
        <w:rPr>
          <w:sz w:val="24"/>
        </w:rPr>
        <w:t>W skład komisji wchodzą:</w:t>
      </w:r>
    </w:p>
    <w:p w14:paraId="4AF26366" w14:textId="77777777" w:rsidR="004E3CD2" w:rsidRDefault="004E3CD2" w:rsidP="000F067C">
      <w:pPr>
        <w:pStyle w:val="Akapitzlist"/>
        <w:numPr>
          <w:ilvl w:val="1"/>
          <w:numId w:val="10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dyrektor albo nauczyciel wyznaczony przez dyrektora szkoły - przewodniczący</w:t>
      </w:r>
      <w:r>
        <w:rPr>
          <w:spacing w:val="-16"/>
          <w:sz w:val="24"/>
        </w:rPr>
        <w:t xml:space="preserve"> </w:t>
      </w:r>
      <w:r>
        <w:rPr>
          <w:sz w:val="24"/>
        </w:rPr>
        <w:t>komisji,</w:t>
      </w:r>
    </w:p>
    <w:p w14:paraId="4FDC26A2" w14:textId="77777777" w:rsidR="004E3CD2" w:rsidRDefault="004E3CD2" w:rsidP="000F067C">
      <w:pPr>
        <w:pStyle w:val="Akapitzlist"/>
        <w:numPr>
          <w:ilvl w:val="1"/>
          <w:numId w:val="10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nauczyciel prowadzący dane zajęcia</w:t>
      </w:r>
      <w:r>
        <w:rPr>
          <w:spacing w:val="-2"/>
          <w:sz w:val="24"/>
        </w:rPr>
        <w:t xml:space="preserve"> </w:t>
      </w:r>
      <w:r>
        <w:rPr>
          <w:sz w:val="24"/>
        </w:rPr>
        <w:t>edukacyjne,</w:t>
      </w:r>
    </w:p>
    <w:p w14:paraId="4BC2E1E1" w14:textId="77777777" w:rsidR="004E3CD2" w:rsidRDefault="004E3CD2" w:rsidP="000F067C">
      <w:pPr>
        <w:pStyle w:val="Akapitzlist"/>
        <w:numPr>
          <w:ilvl w:val="1"/>
          <w:numId w:val="10"/>
        </w:numPr>
        <w:spacing w:after="120"/>
        <w:ind w:left="709" w:hanging="261"/>
        <w:jc w:val="both"/>
        <w:rPr>
          <w:sz w:val="24"/>
        </w:rPr>
      </w:pPr>
      <w:r>
        <w:rPr>
          <w:sz w:val="24"/>
        </w:rPr>
        <w:t>nauczyciel prowadzący takie same lub pokrewne zajęcia</w:t>
      </w:r>
      <w:r>
        <w:rPr>
          <w:spacing w:val="-7"/>
          <w:sz w:val="24"/>
        </w:rPr>
        <w:t xml:space="preserve"> </w:t>
      </w:r>
      <w:r>
        <w:rPr>
          <w:sz w:val="24"/>
        </w:rPr>
        <w:t>edukacyjne.</w:t>
      </w:r>
    </w:p>
    <w:p w14:paraId="1E20E78C" w14:textId="439C3A0D" w:rsidR="004E3CD2" w:rsidRPr="00172C15" w:rsidRDefault="004E3CD2" w:rsidP="00172C15">
      <w:pPr>
        <w:pStyle w:val="Tekstpodstawowy"/>
        <w:spacing w:before="240" w:after="200" w:line="276" w:lineRule="auto"/>
        <w:ind w:left="426" w:hanging="284"/>
        <w:jc w:val="both"/>
        <w:rPr>
          <w:color w:val="000000" w:themeColor="text1"/>
        </w:rPr>
      </w:pPr>
      <w:r w:rsidRPr="00172C15">
        <w:rPr>
          <w:color w:val="000000" w:themeColor="text1"/>
        </w:rPr>
        <w:t>4a. W kształceniu na odległość egzamin przeprowadza komisja powołana przez dyrektora, jeśli ma możliwość pracy zdalnej. Wówczas uczeń otrzymuje zadania do wykonania, odpowiedzi przesyła do członków komisji w sposób stosowany przez szkołę w kształceniu na odległość, a komisja wspólnie decyduje o wyniku. Jeżeli nie ma możliwości zastosowania ww. metody, wówczas egzamin przeprowadza nauczyciel wskazany przez dyrektora za pośrednictwem stosowanej przez szkołę metody pracy zdalnej.</w:t>
      </w:r>
    </w:p>
    <w:p w14:paraId="791C39DD" w14:textId="39053F39" w:rsidR="004E3CD2" w:rsidRDefault="004E3CD2" w:rsidP="000F067C">
      <w:pPr>
        <w:pStyle w:val="Akapitzlist"/>
        <w:numPr>
          <w:ilvl w:val="0"/>
          <w:numId w:val="10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lastRenderedPageBreak/>
        <w:t xml:space="preserve">Nauczyciel prowadzący dane zajęcia edukacyjne może być zwolniony z udziału w pracy komisji na własną prośbę lub w innych, w szczególnie uzasadnionych przypadkach.  </w:t>
      </w:r>
      <w:r w:rsidR="00172C15">
        <w:rPr>
          <w:sz w:val="24"/>
        </w:rPr>
        <w:br/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takim</w:t>
      </w:r>
      <w:r>
        <w:rPr>
          <w:spacing w:val="-7"/>
          <w:sz w:val="24"/>
        </w:rPr>
        <w:t xml:space="preserve"> </w:t>
      </w:r>
      <w:r>
        <w:rPr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z w:val="24"/>
        </w:rPr>
        <w:t>dyrektor</w:t>
      </w:r>
      <w:r>
        <w:rPr>
          <w:spacing w:val="-8"/>
          <w:sz w:val="24"/>
        </w:rPr>
        <w:t xml:space="preserve"> </w:t>
      </w:r>
      <w:r>
        <w:rPr>
          <w:sz w:val="24"/>
        </w:rPr>
        <w:t>szkoły</w:t>
      </w:r>
      <w:r>
        <w:rPr>
          <w:spacing w:val="-12"/>
          <w:sz w:val="24"/>
        </w:rPr>
        <w:t xml:space="preserve"> </w:t>
      </w:r>
      <w:r>
        <w:rPr>
          <w:sz w:val="24"/>
        </w:rPr>
        <w:t>powołuje,</w:t>
      </w:r>
      <w:r>
        <w:rPr>
          <w:spacing w:val="-9"/>
          <w:sz w:val="24"/>
        </w:rPr>
        <w:t xml:space="preserve"> </w:t>
      </w:r>
      <w:r>
        <w:rPr>
          <w:sz w:val="24"/>
        </w:rPr>
        <w:t>jako</w:t>
      </w:r>
      <w:r>
        <w:rPr>
          <w:spacing w:val="-8"/>
          <w:sz w:val="24"/>
        </w:rPr>
        <w:t xml:space="preserve"> </w:t>
      </w:r>
      <w:r>
        <w:rPr>
          <w:sz w:val="24"/>
        </w:rPr>
        <w:t>osobę</w:t>
      </w:r>
      <w:r>
        <w:rPr>
          <w:spacing w:val="-8"/>
          <w:sz w:val="24"/>
        </w:rPr>
        <w:t xml:space="preserve"> </w:t>
      </w:r>
      <w:r>
        <w:rPr>
          <w:sz w:val="24"/>
        </w:rPr>
        <w:t>egzaminującą</w:t>
      </w:r>
      <w:r>
        <w:rPr>
          <w:spacing w:val="-9"/>
          <w:sz w:val="24"/>
        </w:rPr>
        <w:t xml:space="preserve"> </w:t>
      </w:r>
      <w:r>
        <w:rPr>
          <w:sz w:val="24"/>
        </w:rPr>
        <w:t>innego</w:t>
      </w:r>
      <w:r>
        <w:rPr>
          <w:spacing w:val="-6"/>
          <w:sz w:val="24"/>
        </w:rPr>
        <w:t xml:space="preserve"> </w:t>
      </w:r>
      <w:r>
        <w:rPr>
          <w:sz w:val="24"/>
        </w:rPr>
        <w:t>nauczyciela prowadzącego takie same zajęcia edukacyjne, z tym, że powołanie nauczyciela</w:t>
      </w:r>
      <w:r>
        <w:rPr>
          <w:spacing w:val="-43"/>
          <w:sz w:val="24"/>
        </w:rPr>
        <w:t xml:space="preserve"> </w:t>
      </w:r>
      <w:r>
        <w:rPr>
          <w:sz w:val="24"/>
        </w:rPr>
        <w:t>pracującego w innej szkole następuje w porozumieniu z dyrektorem tej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szkoły.</w:t>
      </w:r>
    </w:p>
    <w:p w14:paraId="469DDF39" w14:textId="6B499F82" w:rsidR="004E3CD2" w:rsidRPr="00172C15" w:rsidRDefault="004E3CD2" w:rsidP="00172C15">
      <w:pPr>
        <w:tabs>
          <w:tab w:val="left" w:pos="357"/>
        </w:tabs>
        <w:spacing w:before="240" w:after="200" w:line="276" w:lineRule="auto"/>
        <w:ind w:left="426" w:right="119" w:hanging="311"/>
        <w:jc w:val="both"/>
        <w:rPr>
          <w:color w:val="000000" w:themeColor="text1"/>
          <w:sz w:val="24"/>
        </w:rPr>
      </w:pPr>
      <w:r w:rsidRPr="00172C15">
        <w:rPr>
          <w:color w:val="000000" w:themeColor="text1"/>
          <w:spacing w:val="-3"/>
          <w:sz w:val="24"/>
        </w:rPr>
        <w:t xml:space="preserve">5a. Jeżeli egzamin jest przeprowadzany w trakcie kształcenia na odległość powyższy zapis nie ma zastosowania, </w:t>
      </w:r>
      <w:r w:rsidRPr="00172C15">
        <w:rPr>
          <w:color w:val="000000" w:themeColor="text1"/>
          <w:sz w:val="24"/>
        </w:rPr>
        <w:t>gdyż</w:t>
      </w:r>
      <w:r w:rsidRPr="00172C15">
        <w:rPr>
          <w:color w:val="000000" w:themeColor="text1"/>
          <w:spacing w:val="-3"/>
          <w:sz w:val="24"/>
        </w:rPr>
        <w:t xml:space="preserve"> dyrektor jednoosobowo ustala skład komisji lub wyznacza nauczyciela </w:t>
      </w:r>
      <w:r w:rsidR="00172C15">
        <w:rPr>
          <w:color w:val="000000" w:themeColor="text1"/>
          <w:spacing w:val="-3"/>
          <w:sz w:val="24"/>
        </w:rPr>
        <w:br/>
      </w:r>
      <w:r w:rsidRPr="00172C15">
        <w:rPr>
          <w:color w:val="000000" w:themeColor="text1"/>
          <w:spacing w:val="-3"/>
          <w:sz w:val="24"/>
        </w:rPr>
        <w:t>do przeprowadzenia egzaminu.</w:t>
      </w:r>
    </w:p>
    <w:p w14:paraId="31897A0E" w14:textId="4C53F7C4" w:rsidR="004E3CD2" w:rsidRPr="005C3835" w:rsidRDefault="004E3CD2" w:rsidP="00172C15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6. Z przeprowadzonego egzaminu poprawkowego sporządza się protokół zawierający</w:t>
      </w:r>
      <w:r w:rsidRPr="005C383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172C1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br/>
      </w: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w szczególności:</w:t>
      </w:r>
    </w:p>
    <w:p w14:paraId="021C3798" w14:textId="77777777" w:rsidR="004E3CD2" w:rsidRPr="005C3835" w:rsidRDefault="004E3CD2" w:rsidP="00172C15">
      <w:pPr>
        <w:spacing w:before="120" w:after="120"/>
        <w:ind w:left="709" w:hanging="284"/>
        <w:jc w:val="both"/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1) skład komisji</w:t>
      </w:r>
      <w:r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,</w:t>
      </w:r>
    </w:p>
    <w:p w14:paraId="0F8D60CB" w14:textId="77777777" w:rsidR="004E3CD2" w:rsidRPr="005C3835" w:rsidRDefault="004E3CD2" w:rsidP="00172C15">
      <w:pPr>
        <w:spacing w:before="120" w:after="120"/>
        <w:ind w:left="709" w:hanging="284"/>
        <w:jc w:val="both"/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2) termin egzaminu poprawkowego</w:t>
      </w:r>
      <w:r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,</w:t>
      </w:r>
    </w:p>
    <w:p w14:paraId="3DC7036C" w14:textId="77777777" w:rsidR="004E3CD2" w:rsidRPr="005C3835" w:rsidRDefault="004E3CD2" w:rsidP="00172C15">
      <w:pPr>
        <w:spacing w:before="120" w:after="120"/>
        <w:ind w:left="709" w:hanging="284"/>
        <w:jc w:val="both"/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3) nazwę zajęć edukacyjnych</w:t>
      </w:r>
      <w:r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,</w:t>
      </w:r>
    </w:p>
    <w:p w14:paraId="16DB0F24" w14:textId="77777777" w:rsidR="004E3CD2" w:rsidRPr="005C3835" w:rsidRDefault="004E3CD2" w:rsidP="00172C15">
      <w:pPr>
        <w:spacing w:before="120" w:after="120"/>
        <w:ind w:left="709" w:hanging="284"/>
        <w:jc w:val="both"/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4) imię i nazwisko ucznia</w:t>
      </w:r>
      <w:r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,</w:t>
      </w:r>
    </w:p>
    <w:p w14:paraId="6CE0A7CD" w14:textId="77777777" w:rsidR="004E3CD2" w:rsidRPr="005C3835" w:rsidRDefault="004E3CD2" w:rsidP="00172C15">
      <w:pPr>
        <w:spacing w:before="120" w:after="120"/>
        <w:ind w:left="709" w:hanging="284"/>
        <w:jc w:val="both"/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5) pytania egzaminacyjne</w:t>
      </w:r>
      <w:r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,</w:t>
      </w:r>
    </w:p>
    <w:p w14:paraId="01924782" w14:textId="77777777" w:rsidR="004E3CD2" w:rsidRPr="005C3835" w:rsidRDefault="004E3CD2" w:rsidP="00172C15">
      <w:pPr>
        <w:spacing w:before="120" w:after="120"/>
        <w:ind w:left="709" w:hanging="284"/>
        <w:jc w:val="both"/>
        <w:rPr>
          <w:rFonts w:eastAsia="SimSun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Calibri" w:cs="Mangal"/>
          <w:kern w:val="3"/>
          <w:sz w:val="24"/>
          <w:szCs w:val="24"/>
          <w:shd w:val="clear" w:color="auto" w:fill="FFFFFF"/>
          <w:lang w:eastAsia="zh-CN" w:bidi="hi-IN"/>
        </w:rPr>
        <w:t>6) wynik</w:t>
      </w:r>
      <w:r w:rsidRPr="005C3835">
        <w:rPr>
          <w:rFonts w:eastAsia="Calibri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5C3835">
        <w:rPr>
          <w:rFonts w:eastAsia="SimSun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>egzaminu</w:t>
      </w:r>
      <w:r w:rsidRPr="005C3835">
        <w:rPr>
          <w:rFonts w:eastAsia="Calibri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5C3835">
        <w:rPr>
          <w:rFonts w:eastAsia="SimSun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>poprawkowego</w:t>
      </w:r>
      <w:r w:rsidRPr="005C3835">
        <w:rPr>
          <w:rFonts w:eastAsia="Calibri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5C3835">
        <w:rPr>
          <w:rFonts w:eastAsia="SimSun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>oraz</w:t>
      </w:r>
      <w:r w:rsidRPr="005C3835">
        <w:rPr>
          <w:rFonts w:eastAsia="Calibri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5C3835">
        <w:rPr>
          <w:rFonts w:eastAsia="SimSun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>uzyskane</w:t>
      </w:r>
      <w:r w:rsidRPr="005C3835">
        <w:rPr>
          <w:rFonts w:eastAsia="Calibri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5C3835">
        <w:rPr>
          <w:rFonts w:eastAsia="SimSun" w:cs="Mangal"/>
          <w:spacing w:val="-1"/>
          <w:kern w:val="3"/>
          <w:sz w:val="24"/>
          <w:szCs w:val="24"/>
          <w:shd w:val="clear" w:color="auto" w:fill="FFFFFF"/>
          <w:lang w:eastAsia="zh-CN" w:bidi="hi-IN"/>
        </w:rPr>
        <w:t>oceny.</w:t>
      </w:r>
    </w:p>
    <w:p w14:paraId="63CDE638" w14:textId="77777777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7. Do protokołu dołącza się pisemne prace ucznia i zwięzłą informację o ustnych odpowiedziach ucznia. Protokół stanowi załącznik do arkusza ocen ucznia.</w:t>
      </w:r>
    </w:p>
    <w:p w14:paraId="6D05E1B0" w14:textId="77777777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8. Uczeń, który z przyczyn usprawiedliwionych nie przystąpił do egzaminu poprawkowego w wyznaczonym terminie, może przystąpić do niego w dodatkowym terminie, wyznaczonym przez dyrektora szkoły, nie później jednak niż do końca września.</w:t>
      </w:r>
    </w:p>
    <w:p w14:paraId="15AFFF19" w14:textId="18FD893A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9. Uczeń, który nie zdał egzaminu poprawkowego, nie otrzymuje promocji do klasy programo</w:t>
      </w:r>
      <w:r w:rsid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softHyphen/>
      </w: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wo wyższej i powtarza odpowiednio klasę.</w:t>
      </w:r>
    </w:p>
    <w:p w14:paraId="1BDA13C3" w14:textId="77777777" w:rsidR="004E3CD2" w:rsidRDefault="004E3CD2" w:rsidP="00F16F72">
      <w:pPr>
        <w:spacing w:before="240" w:after="200" w:line="276" w:lineRule="auto"/>
        <w:ind w:left="426" w:hanging="284"/>
        <w:jc w:val="both"/>
        <w:rPr>
          <w:rFonts w:eastAsia="Calibri"/>
          <w:spacing w:val="-1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10. Roczna ocena klasyfikacyjna</w:t>
      </w:r>
      <w:r w:rsidRPr="005C3835">
        <w:rPr>
          <w:rFonts w:eastAsia="Calibri"/>
          <w:spacing w:val="-1"/>
          <w:kern w:val="3"/>
          <w:sz w:val="24"/>
          <w:szCs w:val="24"/>
          <w:shd w:val="clear" w:color="auto" w:fill="FFFFFF"/>
          <w:lang w:eastAsia="zh-CN" w:bidi="hi-IN"/>
        </w:rPr>
        <w:t xml:space="preserve"> ustalona w wyniku egzaminu poprawkowego jest ostateczna.</w:t>
      </w:r>
    </w:p>
    <w:p w14:paraId="5E584096" w14:textId="1C2E69CA" w:rsidR="004E3CD2" w:rsidRPr="005C3835" w:rsidRDefault="004E3CD2" w:rsidP="00F16F72">
      <w:pPr>
        <w:pStyle w:val="Nagwek3"/>
        <w:rPr>
          <w:rFonts w:eastAsia="SimSun" w:cs="Mangal"/>
          <w:b w:val="0"/>
          <w:bCs w:val="0"/>
          <w:szCs w:val="26"/>
          <w:shd w:val="clear" w:color="auto" w:fill="FFFFFF"/>
          <w:lang w:eastAsia="zh-CN" w:bidi="hi-IN"/>
        </w:rPr>
      </w:pPr>
      <w:bookmarkStart w:id="31" w:name="_Toc499844226"/>
      <w:r w:rsidRPr="005C3835">
        <w:rPr>
          <w:rFonts w:eastAsia="Calibri" w:cs="Arial"/>
          <w:b w:val="0"/>
          <w:bCs w:val="0"/>
          <w:szCs w:val="26"/>
          <w:shd w:val="clear" w:color="auto" w:fill="FFFFFF"/>
          <w:lang w:eastAsia="zh-CN" w:bidi="hi-IN"/>
        </w:rPr>
        <w:t xml:space="preserve">§ </w:t>
      </w:r>
      <w:r w:rsidRPr="00F16F72">
        <w:t>8</w:t>
      </w:r>
      <w:bookmarkEnd w:id="31"/>
      <w:r w:rsidRPr="00F16F72">
        <w:t>2</w:t>
      </w:r>
      <w:r w:rsidRPr="005C3835">
        <w:rPr>
          <w:rFonts w:eastAsia="Calibri" w:cs="Arial"/>
          <w:b w:val="0"/>
          <w:bCs w:val="0"/>
          <w:szCs w:val="26"/>
          <w:shd w:val="clear" w:color="auto" w:fill="FFFFFF"/>
          <w:lang w:eastAsia="zh-CN" w:bidi="hi-IN"/>
        </w:rPr>
        <w:t xml:space="preserve"> </w:t>
      </w:r>
    </w:p>
    <w:p w14:paraId="7AB2A8B5" w14:textId="77777777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1. Uczeń otrzymuje promocję do klasy programowo wyższej, jeżeli ze wszystkich obowiąz</w:t>
      </w: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softHyphen/>
        <w:t>kowych zajęć edukacyjnych uzyskał roczne oceny klasyfikacyjne wyższe od oceny niedostatecznej.</w:t>
      </w:r>
    </w:p>
    <w:p w14:paraId="32FF2F60" w14:textId="32162E0E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 xml:space="preserve">2. Na wniosek rodziców i po uzyskaniu zgody wychowawcy klasy lub na wniosek wychowawcy klasy i po uzyskaniu zgody rodziców Rada Pedagogiczna może postanowić o promowaniu ucznia klasy I i II do klasy programowo wyższej również w ciągu roku szkolnego. </w:t>
      </w:r>
    </w:p>
    <w:p w14:paraId="02C94707" w14:textId="17F19705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 xml:space="preserve">3. Rada Pedagogiczna może postanowić o powtarzaniu klasy przez ucznia klasy I-III na wniosek wychowawcy klasy oraz po zasięgnięciu opinii rodziców ucznia. </w:t>
      </w: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ab/>
      </w:r>
    </w:p>
    <w:p w14:paraId="7EB68027" w14:textId="66C0EDC6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lastRenderedPageBreak/>
        <w:t xml:space="preserve">4. O promowaniu do oddziału klasy programowo wyższej ucznia posiadającego orzeczenie </w:t>
      </w:r>
      <w:r w:rsid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br/>
      </w: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o potrzebie kształcenia specjalnego wydane ze względu na upośledzenie umysłowe w stopniu umiarkowanym lub znacznym postanawia Rada Pedagogiczna, uwzględniając ustalenia zawarte w indywidualnym programie edukacyjno- terapeutycznym.</w:t>
      </w:r>
    </w:p>
    <w:p w14:paraId="3A5F433E" w14:textId="77777777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5. Uczeń, który w wyniku klasyfikacji rocznej uzyskał z obowiązkowych zajęć edukacyjnych średnią rocznych ocen klasyfikacyjnych, co najmniej 4,75 oraz co najmniej bardzo dobrą roczną ocenę klasyfikacyjną zachowania, otrzymuje promocję do oddziału klasy programowo wyższej z wyróżnieniem.</w:t>
      </w:r>
    </w:p>
    <w:p w14:paraId="73A381A7" w14:textId="77777777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6. Uczeń, który realizował obowiązek szkolny poza szkołą i w wyniku klasyfikacji rocznej uzyskał z obowiązkowych zajęć edukacyjnych średnią ocen klasyfikacyjnych, co najmniej 4,75 otrzymuje promocję do klasy programowo wyższej z wyróżnieniem.</w:t>
      </w:r>
    </w:p>
    <w:p w14:paraId="62B1E598" w14:textId="77777777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5C3835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7. Uczniowi, który uczęszczał na dodatkowe zajęcia edukacyjne, religię lub etykę do średniej ocen wlicza się także roczne oceny klasyfikacyjne uzyskane z tych zajęć.</w:t>
      </w:r>
    </w:p>
    <w:p w14:paraId="5DC1D0DC" w14:textId="77777777" w:rsidR="004E3CD2" w:rsidRPr="00F16F72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 xml:space="preserve">8. Jeśli uczeń nie uczestniczył ani w zajęciach z religii, ani z etyki, na świadectwie szkolnym w miejscu przeznaczonym na ocenę z przedmiotu należy wstawić kreskę (religia/etyka </w:t>
      </w: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br/>
        <w:t>—————-), bez jakichkolwiek dodatkowych adnotacji.</w:t>
      </w:r>
    </w:p>
    <w:p w14:paraId="6F765D30" w14:textId="77777777" w:rsidR="004E3CD2" w:rsidRPr="00F16F72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 xml:space="preserve">9. W przypadku, gdy uczeń uczęszczał na zajęcia religii i etyki, do średniej ocen wlicza się ocenę ustaloną, jako średnią z rocznych ocen klasyfikacyjnych uzyskanych z tych zajęć. Jeżeli ustalona w ten sposób ocena nie jest liczbą całkowitą, ocenę tę należy zaokrąglić </w:t>
      </w: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br/>
        <w:t>do liczby całkowitej w dół lub w górę.</w:t>
      </w:r>
    </w:p>
    <w:p w14:paraId="2AE1EF67" w14:textId="77777777" w:rsidR="004E3CD2" w:rsidRPr="00F16F72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 xml:space="preserve">10. Uczeń kończy szkołę podstawową, jeżeli w wyniku klasyfikacji końcowej, otrzymał </w:t>
      </w: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br/>
        <w:t xml:space="preserve">ze wszystkich obowiązkowych zajęć edukacyjnych oceny pozytywne oraz przystąpił do egzaminu zewnętrznego. </w:t>
      </w:r>
    </w:p>
    <w:p w14:paraId="38AA0AB9" w14:textId="77777777" w:rsidR="004E3CD2" w:rsidRPr="00F16F72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 xml:space="preserve">11. Uczeń kończy szkołę z wyróżnieniem, jeżeli w wyniku klasyfikacji końcowej uzyskał </w:t>
      </w: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br/>
        <w:t xml:space="preserve">z obowiązkowych zajęć edukacyjnych średnią końcowych ocen klasyfikacyjnych, </w:t>
      </w: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br/>
        <w:t>co najmniej 4,75 oraz co najmniej bardzo dobrą końcową ocenę klasyfikacyjną zachowania.</w:t>
      </w:r>
    </w:p>
    <w:p w14:paraId="6E6A3FE8" w14:textId="3BC1BB3A" w:rsidR="004E3CD2" w:rsidRPr="00F16F72" w:rsidRDefault="004E3CD2" w:rsidP="00F16F72">
      <w:pPr>
        <w:spacing w:before="240" w:after="200" w:line="276" w:lineRule="auto"/>
        <w:ind w:left="426" w:hanging="284"/>
        <w:jc w:val="both"/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</w:pP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 xml:space="preserve">12. Uczeń, który nie spełnił warunków, o których mowa w ust. 12 i 13 powtarza klasę </w:t>
      </w:r>
      <w:r w:rsid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br/>
      </w: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i przystępuje do sprawdzianu/egzaminu w roku szkolnym, w którym tę klasę powtarza.</w:t>
      </w:r>
    </w:p>
    <w:p w14:paraId="7D22AC47" w14:textId="77777777" w:rsidR="004E3CD2" w:rsidRPr="005C3835" w:rsidRDefault="004E3CD2" w:rsidP="00F16F72">
      <w:pPr>
        <w:spacing w:before="240" w:after="200" w:line="276" w:lineRule="auto"/>
        <w:ind w:left="426" w:hanging="284"/>
        <w:jc w:val="both"/>
        <w:rPr>
          <w:rFonts w:eastAsia="Calibri"/>
          <w:spacing w:val="-1"/>
          <w:kern w:val="3"/>
          <w:sz w:val="24"/>
          <w:szCs w:val="24"/>
          <w:shd w:val="clear" w:color="auto" w:fill="FFFFFF"/>
          <w:lang w:eastAsia="zh-CN" w:bidi="hi-IN"/>
        </w:rPr>
      </w:pPr>
      <w:r w:rsidRPr="00F16F72">
        <w:rPr>
          <w:rFonts w:eastAsia="SimSun" w:cs="Mangal"/>
          <w:kern w:val="3"/>
          <w:sz w:val="24"/>
          <w:szCs w:val="24"/>
          <w:shd w:val="clear" w:color="auto" w:fill="FFFFFF"/>
          <w:lang w:eastAsia="zh-CN" w:bidi="hi-IN"/>
        </w:rPr>
        <w:t>13. Rada Pedagogiczna, uwzględniając możliwości edukacyjne ucznia, może jeden raz w ciągu danego etapu edukacyjnego promować do klasy programowo wyższej ucznia, który nie zdał egzaminu poprawkowego z jednych z obowiązkowych zajęć albo zajęć z języka mniejszości narodowej pod warunkiem</w:t>
      </w:r>
      <w:r w:rsidRPr="005C3835">
        <w:rPr>
          <w:rFonts w:eastAsia="Calibri"/>
          <w:spacing w:val="-1"/>
          <w:kern w:val="3"/>
          <w:sz w:val="24"/>
          <w:szCs w:val="24"/>
          <w:shd w:val="clear" w:color="auto" w:fill="FFFFFF"/>
          <w:lang w:eastAsia="zh-CN" w:bidi="hi-IN"/>
        </w:rPr>
        <w:t>, że te zajęcia są realizowane w oddziale klasy programowo wyższej.</w:t>
      </w:r>
    </w:p>
    <w:p w14:paraId="36380985" w14:textId="77777777" w:rsidR="00707E29" w:rsidRDefault="00707E29" w:rsidP="00DC38D5">
      <w:pPr>
        <w:pStyle w:val="Tekstpodstawowy"/>
        <w:spacing w:before="240" w:after="200"/>
        <w:jc w:val="both"/>
        <w:rPr>
          <w:sz w:val="13"/>
        </w:rPr>
      </w:pPr>
    </w:p>
    <w:p w14:paraId="1ED1F22F" w14:textId="77777777" w:rsidR="00D319E0" w:rsidRDefault="00D319E0" w:rsidP="009F0B4F">
      <w:pPr>
        <w:pStyle w:val="Nagwek1"/>
      </w:pPr>
    </w:p>
    <w:p w14:paraId="2E6B054B" w14:textId="12386FCC" w:rsidR="00707E29" w:rsidRDefault="00F16F72" w:rsidP="009F0B4F">
      <w:pPr>
        <w:pStyle w:val="Nagwek1"/>
      </w:pPr>
      <w:r>
        <w:br w:type="column"/>
      </w:r>
      <w:bookmarkStart w:id="32" w:name="_Toc113831108"/>
      <w:r w:rsidR="00707D77">
        <w:lastRenderedPageBreak/>
        <w:t>ROZDZIAŁ XI</w:t>
      </w:r>
      <w:bookmarkEnd w:id="32"/>
    </w:p>
    <w:p w14:paraId="5AB6D1D5" w14:textId="77777777" w:rsidR="00707E29" w:rsidRDefault="00707D77" w:rsidP="009F0B4F">
      <w:pPr>
        <w:pStyle w:val="Nagwek2"/>
      </w:pPr>
      <w:bookmarkStart w:id="33" w:name="_Toc113831109"/>
      <w:r>
        <w:t>EGZAMIN ZEWNĘTRZNY</w:t>
      </w:r>
      <w:bookmarkEnd w:id="33"/>
    </w:p>
    <w:p w14:paraId="3F822A9F" w14:textId="77777777" w:rsidR="00707E29" w:rsidRDefault="00707D77" w:rsidP="00554B68">
      <w:pPr>
        <w:pStyle w:val="Nagwek3"/>
      </w:pPr>
      <w:r>
        <w:t>§ 83</w:t>
      </w:r>
    </w:p>
    <w:p w14:paraId="342EC611" w14:textId="77777777" w:rsidR="00707E29" w:rsidRDefault="00707D77" w:rsidP="00DC38D5">
      <w:pPr>
        <w:pStyle w:val="Akapitzlist"/>
        <w:numPr>
          <w:ilvl w:val="0"/>
          <w:numId w:val="9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>W ostatnim roku nauki w Szkole przeprowadzany jest egzamin ósmoklasisty. Egzamin jest przeprowadzany</w:t>
      </w:r>
      <w:r>
        <w:rPr>
          <w:spacing w:val="-17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podstawie</w:t>
      </w:r>
      <w:r>
        <w:rPr>
          <w:spacing w:val="-13"/>
          <w:sz w:val="24"/>
        </w:rPr>
        <w:t xml:space="preserve"> </w:t>
      </w:r>
      <w:r>
        <w:rPr>
          <w:sz w:val="24"/>
        </w:rPr>
        <w:t>wymagań</w:t>
      </w:r>
      <w:r>
        <w:rPr>
          <w:spacing w:val="-11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podstawie</w:t>
      </w:r>
      <w:r>
        <w:rPr>
          <w:spacing w:val="-12"/>
          <w:sz w:val="24"/>
        </w:rPr>
        <w:t xml:space="preserve"> </w:t>
      </w:r>
      <w:r>
        <w:rPr>
          <w:sz w:val="24"/>
        </w:rPr>
        <w:t>programowej</w:t>
      </w:r>
      <w:r>
        <w:rPr>
          <w:spacing w:val="-12"/>
          <w:sz w:val="24"/>
        </w:rPr>
        <w:t xml:space="preserve"> </w:t>
      </w:r>
      <w:r>
        <w:rPr>
          <w:sz w:val="24"/>
        </w:rPr>
        <w:t>kształcenia ogólnego</w:t>
      </w:r>
      <w:r>
        <w:rPr>
          <w:spacing w:val="-18"/>
          <w:sz w:val="24"/>
        </w:rPr>
        <w:t xml:space="preserve"> </w:t>
      </w:r>
      <w:r>
        <w:rPr>
          <w:sz w:val="24"/>
        </w:rPr>
        <w:t>dla</w:t>
      </w:r>
      <w:r>
        <w:rPr>
          <w:spacing w:val="-17"/>
          <w:sz w:val="24"/>
        </w:rPr>
        <w:t xml:space="preserve"> </w:t>
      </w:r>
      <w:r>
        <w:rPr>
          <w:sz w:val="24"/>
        </w:rPr>
        <w:t>szkoły</w:t>
      </w:r>
      <w:r>
        <w:rPr>
          <w:spacing w:val="-22"/>
          <w:sz w:val="24"/>
        </w:rPr>
        <w:t xml:space="preserve"> </w:t>
      </w:r>
      <w:r>
        <w:rPr>
          <w:sz w:val="24"/>
        </w:rPr>
        <w:t>podstawowej</w:t>
      </w:r>
      <w:r>
        <w:rPr>
          <w:spacing w:val="-17"/>
          <w:sz w:val="24"/>
        </w:rPr>
        <w:t xml:space="preserve"> </w:t>
      </w:r>
      <w:r>
        <w:rPr>
          <w:sz w:val="24"/>
        </w:rPr>
        <w:t>oraz</w:t>
      </w:r>
      <w:r>
        <w:rPr>
          <w:spacing w:val="-14"/>
          <w:sz w:val="24"/>
        </w:rPr>
        <w:t xml:space="preserve"> </w:t>
      </w:r>
      <w:r>
        <w:rPr>
          <w:sz w:val="24"/>
        </w:rPr>
        <w:t>sprawdza,</w:t>
      </w:r>
      <w:r>
        <w:rPr>
          <w:spacing w:val="-18"/>
          <w:sz w:val="24"/>
        </w:rPr>
        <w:t xml:space="preserve"> </w:t>
      </w:r>
      <w:r>
        <w:rPr>
          <w:sz w:val="24"/>
        </w:rPr>
        <w:t>jakim</w:t>
      </w:r>
      <w:r>
        <w:rPr>
          <w:spacing w:val="-16"/>
          <w:sz w:val="24"/>
        </w:rPr>
        <w:t xml:space="preserve"> </w:t>
      </w:r>
      <w:r>
        <w:rPr>
          <w:sz w:val="24"/>
        </w:rPr>
        <w:t>stopniu</w:t>
      </w:r>
      <w:r>
        <w:rPr>
          <w:spacing w:val="-17"/>
          <w:sz w:val="24"/>
        </w:rPr>
        <w:t xml:space="preserve"> </w:t>
      </w:r>
      <w:r>
        <w:rPr>
          <w:sz w:val="24"/>
        </w:rPr>
        <w:t>uczeń</w:t>
      </w:r>
      <w:r>
        <w:rPr>
          <w:spacing w:val="-17"/>
          <w:sz w:val="24"/>
        </w:rPr>
        <w:t xml:space="preserve"> </w:t>
      </w:r>
      <w:r>
        <w:rPr>
          <w:sz w:val="24"/>
        </w:rPr>
        <w:t>spełnia</w:t>
      </w:r>
      <w:r>
        <w:rPr>
          <w:spacing w:val="-18"/>
          <w:sz w:val="24"/>
        </w:rPr>
        <w:t xml:space="preserve"> </w:t>
      </w:r>
      <w:r>
        <w:rPr>
          <w:sz w:val="24"/>
        </w:rPr>
        <w:t>te</w:t>
      </w:r>
      <w:r>
        <w:rPr>
          <w:spacing w:val="-18"/>
          <w:sz w:val="24"/>
        </w:rPr>
        <w:t xml:space="preserve"> </w:t>
      </w:r>
      <w:r>
        <w:rPr>
          <w:sz w:val="24"/>
        </w:rPr>
        <w:t>wymagania.</w:t>
      </w:r>
    </w:p>
    <w:p w14:paraId="74A26442" w14:textId="77777777" w:rsidR="00707E29" w:rsidRDefault="00707D77" w:rsidP="00DC38D5">
      <w:pPr>
        <w:pStyle w:val="Akapitzlist"/>
        <w:numPr>
          <w:ilvl w:val="0"/>
          <w:numId w:val="9"/>
        </w:numPr>
        <w:tabs>
          <w:tab w:val="left" w:pos="357"/>
        </w:tabs>
        <w:spacing w:before="240" w:after="200" w:line="276" w:lineRule="auto"/>
        <w:ind w:right="114" w:hanging="284"/>
        <w:jc w:val="both"/>
        <w:rPr>
          <w:sz w:val="24"/>
        </w:rPr>
      </w:pPr>
      <w:r>
        <w:rPr>
          <w:sz w:val="24"/>
        </w:rPr>
        <w:t>Egzamin ósmoklasisty jest przeprowadzany formie pisemnej i obejmuje następujące przedmioty</w:t>
      </w:r>
      <w:r>
        <w:rPr>
          <w:spacing w:val="-8"/>
          <w:sz w:val="24"/>
        </w:rPr>
        <w:t xml:space="preserve"> </w:t>
      </w:r>
      <w:r>
        <w:rPr>
          <w:sz w:val="24"/>
        </w:rPr>
        <w:t>obowiązkowe:</w:t>
      </w:r>
    </w:p>
    <w:p w14:paraId="14ED36D6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język</w:t>
      </w:r>
      <w:r>
        <w:rPr>
          <w:spacing w:val="-2"/>
          <w:sz w:val="24"/>
        </w:rPr>
        <w:t xml:space="preserve"> </w:t>
      </w:r>
      <w:r>
        <w:rPr>
          <w:sz w:val="24"/>
        </w:rPr>
        <w:t>polski,</w:t>
      </w:r>
    </w:p>
    <w:p w14:paraId="6B5D5C52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matematykę,</w:t>
      </w:r>
    </w:p>
    <w:p w14:paraId="77ABB8E9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język obcy</w:t>
      </w:r>
      <w:r w:rsidRPr="00F16F72">
        <w:rPr>
          <w:sz w:val="24"/>
        </w:rPr>
        <w:t xml:space="preserve"> </w:t>
      </w:r>
      <w:r>
        <w:rPr>
          <w:sz w:val="24"/>
        </w:rPr>
        <w:t>nowożytny,</w:t>
      </w:r>
    </w:p>
    <w:p w14:paraId="11E1BE0E" w14:textId="37531672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 xml:space="preserve">jeden przedmiot do wyboru spośród przedmiotów: biologia, fizyka, chemia, geografia </w:t>
      </w:r>
      <w:r w:rsidR="00F16F72">
        <w:rPr>
          <w:sz w:val="24"/>
        </w:rPr>
        <w:br/>
      </w:r>
      <w:r>
        <w:rPr>
          <w:sz w:val="24"/>
        </w:rPr>
        <w:t>lub</w:t>
      </w:r>
      <w:r w:rsidRPr="00F16F72">
        <w:rPr>
          <w:sz w:val="24"/>
        </w:rPr>
        <w:t xml:space="preserve"> </w:t>
      </w:r>
      <w:r>
        <w:rPr>
          <w:sz w:val="24"/>
        </w:rPr>
        <w:t>historia.</w:t>
      </w:r>
    </w:p>
    <w:p w14:paraId="18402520" w14:textId="0990D667" w:rsidR="00707E29" w:rsidRDefault="00707D77" w:rsidP="00DC38D5">
      <w:pPr>
        <w:pStyle w:val="Akapitzlist"/>
        <w:numPr>
          <w:ilvl w:val="0"/>
          <w:numId w:val="9"/>
        </w:numPr>
        <w:tabs>
          <w:tab w:val="left" w:pos="357"/>
        </w:tabs>
        <w:spacing w:before="240" w:after="200" w:line="276" w:lineRule="auto"/>
        <w:ind w:right="119" w:hanging="284"/>
        <w:jc w:val="both"/>
        <w:rPr>
          <w:sz w:val="24"/>
        </w:rPr>
      </w:pPr>
      <w:r>
        <w:rPr>
          <w:sz w:val="24"/>
        </w:rPr>
        <w:t xml:space="preserve">Rodzice ucznia składają dyrektorowi, nie później niż do dnia 30 września roku szkolnego, </w:t>
      </w:r>
      <w:r w:rsidR="00F16F72">
        <w:rPr>
          <w:sz w:val="24"/>
        </w:rPr>
        <w:br/>
      </w:r>
      <w:r>
        <w:rPr>
          <w:sz w:val="24"/>
        </w:rPr>
        <w:t>w którym jest przeprowadzany egzamin ósmoklasisty, pisemną</w:t>
      </w:r>
      <w:r>
        <w:rPr>
          <w:spacing w:val="-8"/>
          <w:sz w:val="24"/>
        </w:rPr>
        <w:t xml:space="preserve"> </w:t>
      </w:r>
      <w:r>
        <w:rPr>
          <w:sz w:val="24"/>
        </w:rPr>
        <w:t>deklarację:</w:t>
      </w:r>
    </w:p>
    <w:p w14:paraId="6FDCEEC0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wskazującą język obcy nowożytny, z którego uczeń przystąpi do egzaminu (uczeń przystępuje do egzaminu z języka nowożytnego, którego uczy się w szkole w ramach obowiązkowych zajęć</w:t>
      </w:r>
      <w:r w:rsidRPr="00F16F72">
        <w:rPr>
          <w:sz w:val="24"/>
        </w:rPr>
        <w:t xml:space="preserve"> </w:t>
      </w:r>
      <w:r>
        <w:rPr>
          <w:sz w:val="24"/>
        </w:rPr>
        <w:t>edukacyjnych),</w:t>
      </w:r>
    </w:p>
    <w:p w14:paraId="09C02973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wskazującą przedmiot do wyboru, o którym mowa w ust.2 pkt</w:t>
      </w:r>
      <w:r>
        <w:rPr>
          <w:spacing w:val="-6"/>
          <w:sz w:val="24"/>
        </w:rPr>
        <w:t xml:space="preserve"> </w:t>
      </w:r>
      <w:r>
        <w:rPr>
          <w:sz w:val="24"/>
        </w:rPr>
        <w:t>3.</w:t>
      </w:r>
    </w:p>
    <w:p w14:paraId="03229876" w14:textId="77777777" w:rsidR="00707E29" w:rsidRDefault="00707D77" w:rsidP="00DC38D5">
      <w:pPr>
        <w:pStyle w:val="Akapitzlist"/>
        <w:numPr>
          <w:ilvl w:val="0"/>
          <w:numId w:val="9"/>
        </w:numPr>
        <w:tabs>
          <w:tab w:val="left" w:pos="357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>Rodzice ucznia mogą złożyć dyrektorowi, nie później niż na 3 miesiące przed terminem egzaminu pisemną informację o zmianie języka obcego wskazanego w deklaracji, zmianie przedmiotu do</w:t>
      </w:r>
      <w:r>
        <w:rPr>
          <w:spacing w:val="-1"/>
          <w:sz w:val="24"/>
        </w:rPr>
        <w:t xml:space="preserve"> </w:t>
      </w:r>
      <w:r>
        <w:rPr>
          <w:sz w:val="24"/>
        </w:rPr>
        <w:t>wyboru.</w:t>
      </w:r>
    </w:p>
    <w:p w14:paraId="61B4A0C2" w14:textId="77777777" w:rsidR="00707E29" w:rsidRDefault="00707D77" w:rsidP="00DC38D5">
      <w:pPr>
        <w:pStyle w:val="Akapitzlist"/>
        <w:numPr>
          <w:ilvl w:val="0"/>
          <w:numId w:val="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Egzamin ósmoklasisty jest</w:t>
      </w:r>
      <w:r>
        <w:rPr>
          <w:spacing w:val="-4"/>
          <w:sz w:val="24"/>
        </w:rPr>
        <w:t xml:space="preserve"> </w:t>
      </w:r>
      <w:r>
        <w:rPr>
          <w:sz w:val="24"/>
        </w:rPr>
        <w:t>przeprowadzany:</w:t>
      </w:r>
    </w:p>
    <w:p w14:paraId="28803539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w terminie głównym - w kwietniu;</w:t>
      </w:r>
    </w:p>
    <w:p w14:paraId="598688D9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w terminie dodatkowym – w</w:t>
      </w:r>
      <w:r>
        <w:rPr>
          <w:spacing w:val="-2"/>
          <w:sz w:val="24"/>
        </w:rPr>
        <w:t xml:space="preserve"> </w:t>
      </w:r>
      <w:r>
        <w:rPr>
          <w:sz w:val="24"/>
        </w:rPr>
        <w:t>czerwcu.</w:t>
      </w:r>
    </w:p>
    <w:p w14:paraId="4CE077AC" w14:textId="77777777" w:rsidR="00707E29" w:rsidRDefault="00707D77" w:rsidP="00DC38D5">
      <w:pPr>
        <w:pStyle w:val="Akapitzlist"/>
        <w:numPr>
          <w:ilvl w:val="0"/>
          <w:numId w:val="9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Uczeń, który z przyczyn losowych lub zdrowotnych w terminie</w:t>
      </w:r>
      <w:r>
        <w:rPr>
          <w:spacing w:val="-4"/>
          <w:sz w:val="24"/>
        </w:rPr>
        <w:t xml:space="preserve"> </w:t>
      </w:r>
      <w:r>
        <w:rPr>
          <w:sz w:val="24"/>
        </w:rPr>
        <w:t>głównym:</w:t>
      </w:r>
    </w:p>
    <w:p w14:paraId="10BA93AC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nie przystąpił do egzaminu z danego przedmiotu lub przedmiotów</w:t>
      </w:r>
      <w:r w:rsidRPr="00F16F72">
        <w:rPr>
          <w:sz w:val="24"/>
        </w:rPr>
        <w:t xml:space="preserve"> </w:t>
      </w:r>
      <w:r>
        <w:rPr>
          <w:sz w:val="24"/>
        </w:rPr>
        <w:t>albo;</w:t>
      </w:r>
    </w:p>
    <w:p w14:paraId="60BFEE72" w14:textId="77777777" w:rsidR="00707E29" w:rsidRDefault="00707D77" w:rsidP="00F16F72">
      <w:pPr>
        <w:pStyle w:val="Akapitzlist"/>
        <w:numPr>
          <w:ilvl w:val="1"/>
          <w:numId w:val="9"/>
        </w:numPr>
        <w:tabs>
          <w:tab w:val="left" w:pos="709"/>
        </w:tabs>
        <w:spacing w:before="240" w:after="200"/>
        <w:ind w:left="709"/>
        <w:jc w:val="both"/>
        <w:rPr>
          <w:sz w:val="24"/>
        </w:rPr>
      </w:pPr>
      <w:r>
        <w:rPr>
          <w:sz w:val="24"/>
        </w:rPr>
        <w:t>przerwał</w:t>
      </w:r>
      <w:r w:rsidRPr="00F16F72">
        <w:rPr>
          <w:sz w:val="24"/>
        </w:rPr>
        <w:t xml:space="preserve"> </w:t>
      </w:r>
      <w:r>
        <w:rPr>
          <w:sz w:val="24"/>
        </w:rPr>
        <w:t>egzamin</w:t>
      </w:r>
      <w:r w:rsidRPr="00F16F72">
        <w:rPr>
          <w:sz w:val="24"/>
        </w:rPr>
        <w:t xml:space="preserve"> </w:t>
      </w:r>
      <w:r>
        <w:rPr>
          <w:sz w:val="24"/>
        </w:rPr>
        <w:t>z</w:t>
      </w:r>
      <w:r w:rsidRPr="00F16F72">
        <w:rPr>
          <w:sz w:val="24"/>
        </w:rPr>
        <w:t xml:space="preserve"> </w:t>
      </w:r>
      <w:r>
        <w:rPr>
          <w:sz w:val="24"/>
        </w:rPr>
        <w:t>danego</w:t>
      </w:r>
      <w:r w:rsidRPr="00F16F72">
        <w:rPr>
          <w:sz w:val="24"/>
        </w:rPr>
        <w:t xml:space="preserve"> </w:t>
      </w:r>
      <w:r>
        <w:rPr>
          <w:sz w:val="24"/>
        </w:rPr>
        <w:t>przedmiotu</w:t>
      </w:r>
      <w:r w:rsidRPr="00F16F72">
        <w:rPr>
          <w:sz w:val="24"/>
        </w:rPr>
        <w:t xml:space="preserve"> </w:t>
      </w:r>
      <w:r>
        <w:rPr>
          <w:sz w:val="24"/>
        </w:rPr>
        <w:t>lub</w:t>
      </w:r>
      <w:r w:rsidRPr="00F16F72">
        <w:rPr>
          <w:sz w:val="24"/>
        </w:rPr>
        <w:t xml:space="preserve"> </w:t>
      </w:r>
      <w:r>
        <w:rPr>
          <w:sz w:val="24"/>
        </w:rPr>
        <w:t>przedmiotów</w:t>
      </w:r>
      <w:r w:rsidRPr="00F16F72">
        <w:rPr>
          <w:sz w:val="24"/>
        </w:rPr>
        <w:t xml:space="preserve"> </w:t>
      </w:r>
      <w:r>
        <w:rPr>
          <w:sz w:val="24"/>
        </w:rPr>
        <w:t>–</w:t>
      </w:r>
      <w:r w:rsidRPr="00F16F72">
        <w:rPr>
          <w:sz w:val="24"/>
        </w:rPr>
        <w:t xml:space="preserve"> </w:t>
      </w:r>
      <w:r>
        <w:rPr>
          <w:sz w:val="24"/>
        </w:rPr>
        <w:t>przystępuje</w:t>
      </w:r>
      <w:r w:rsidRPr="00F16F72">
        <w:rPr>
          <w:sz w:val="24"/>
        </w:rPr>
        <w:t xml:space="preserve"> </w:t>
      </w:r>
      <w:r>
        <w:rPr>
          <w:sz w:val="24"/>
        </w:rPr>
        <w:t>do</w:t>
      </w:r>
      <w:r w:rsidRPr="00F16F72">
        <w:rPr>
          <w:sz w:val="24"/>
        </w:rPr>
        <w:t xml:space="preserve"> </w:t>
      </w:r>
      <w:r>
        <w:rPr>
          <w:sz w:val="24"/>
        </w:rPr>
        <w:t>egzaminu</w:t>
      </w:r>
      <w:r w:rsidRPr="00F16F72">
        <w:rPr>
          <w:sz w:val="24"/>
        </w:rPr>
        <w:t xml:space="preserve"> </w:t>
      </w:r>
      <w:r>
        <w:rPr>
          <w:sz w:val="24"/>
        </w:rPr>
        <w:t>z</w:t>
      </w:r>
      <w:r w:rsidRPr="00F16F72">
        <w:rPr>
          <w:sz w:val="24"/>
        </w:rPr>
        <w:t xml:space="preserve"> </w:t>
      </w:r>
      <w:r>
        <w:rPr>
          <w:sz w:val="24"/>
        </w:rPr>
        <w:t>tego przedmiotu lub przedmiotów w terminie dodatkowym w</w:t>
      </w:r>
      <w:r>
        <w:rPr>
          <w:spacing w:val="-4"/>
          <w:sz w:val="24"/>
        </w:rPr>
        <w:t xml:space="preserve"> </w:t>
      </w:r>
      <w:r>
        <w:rPr>
          <w:sz w:val="24"/>
        </w:rPr>
        <w:t>szkole.</w:t>
      </w:r>
    </w:p>
    <w:p w14:paraId="3E2B77C3" w14:textId="77777777" w:rsidR="00707E29" w:rsidRDefault="00707E29" w:rsidP="00DC38D5">
      <w:pPr>
        <w:pStyle w:val="Tekstpodstawowy"/>
        <w:spacing w:before="240" w:after="200"/>
        <w:jc w:val="both"/>
        <w:rPr>
          <w:sz w:val="20"/>
        </w:rPr>
      </w:pPr>
    </w:p>
    <w:p w14:paraId="249E4058" w14:textId="77777777" w:rsidR="00707E29" w:rsidRDefault="00707D77" w:rsidP="00554B68">
      <w:pPr>
        <w:pStyle w:val="Nagwek3"/>
      </w:pPr>
      <w:r>
        <w:lastRenderedPageBreak/>
        <w:t>§ 84</w:t>
      </w:r>
    </w:p>
    <w:p w14:paraId="23555FF4" w14:textId="77777777" w:rsidR="00707E29" w:rsidRDefault="00707D77" w:rsidP="00DC38D5">
      <w:pPr>
        <w:pStyle w:val="Akapitzlist"/>
        <w:numPr>
          <w:ilvl w:val="0"/>
          <w:numId w:val="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Wyniki egzaminu są przedstawiane w procentach i na skali</w:t>
      </w:r>
      <w:r>
        <w:rPr>
          <w:spacing w:val="-8"/>
          <w:sz w:val="24"/>
        </w:rPr>
        <w:t xml:space="preserve"> </w:t>
      </w:r>
      <w:r>
        <w:rPr>
          <w:sz w:val="24"/>
        </w:rPr>
        <w:t>centylowej.</w:t>
      </w:r>
    </w:p>
    <w:p w14:paraId="77BCFC11" w14:textId="77777777" w:rsidR="00707E29" w:rsidRDefault="00707D77" w:rsidP="00F16F72">
      <w:pPr>
        <w:pStyle w:val="Akapitzlist"/>
        <w:numPr>
          <w:ilvl w:val="1"/>
          <w:numId w:val="8"/>
        </w:numPr>
        <w:spacing w:before="240" w:after="200"/>
        <w:ind w:left="709" w:right="116" w:hanging="286"/>
        <w:jc w:val="both"/>
        <w:rPr>
          <w:sz w:val="24"/>
        </w:rPr>
      </w:pPr>
      <w:r>
        <w:rPr>
          <w:spacing w:val="-3"/>
          <w:sz w:val="24"/>
        </w:rPr>
        <w:t xml:space="preserve">Wyniki </w:t>
      </w:r>
      <w:r>
        <w:rPr>
          <w:sz w:val="24"/>
        </w:rPr>
        <w:t>egzaminu w procentach ustala dyrektor Okręgowej Komisji Egzaminacyjnej na podstawie liczby punktów przyznanych przez egzaminatorów sprawdzających prace egzaminacyjne oraz elektronicznego odczytu karty odpowiedzi - w przypadku wykorzystania do sprawdzania prac egzaminacyjnych narzędzi</w:t>
      </w:r>
      <w:r>
        <w:rPr>
          <w:spacing w:val="-9"/>
          <w:sz w:val="24"/>
        </w:rPr>
        <w:t xml:space="preserve"> </w:t>
      </w:r>
      <w:r>
        <w:rPr>
          <w:sz w:val="24"/>
        </w:rPr>
        <w:t>elektronicznych.</w:t>
      </w:r>
    </w:p>
    <w:p w14:paraId="4D5E62BE" w14:textId="77777777" w:rsidR="00707E29" w:rsidRDefault="00707D77" w:rsidP="00DC38D5">
      <w:pPr>
        <w:pStyle w:val="Akapitzlist"/>
        <w:numPr>
          <w:ilvl w:val="0"/>
          <w:numId w:val="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Wyniki z egzaminu ósmoklasisty</w:t>
      </w:r>
      <w:r>
        <w:rPr>
          <w:spacing w:val="-8"/>
          <w:sz w:val="24"/>
        </w:rPr>
        <w:t xml:space="preserve"> </w:t>
      </w:r>
      <w:r>
        <w:rPr>
          <w:sz w:val="24"/>
        </w:rPr>
        <w:t>obejmują;</w:t>
      </w:r>
    </w:p>
    <w:p w14:paraId="2A0AA6D8" w14:textId="77777777" w:rsidR="00707E29" w:rsidRDefault="00707D77" w:rsidP="00F16F72">
      <w:pPr>
        <w:pStyle w:val="Akapitzlist"/>
        <w:numPr>
          <w:ilvl w:val="1"/>
          <w:numId w:val="8"/>
        </w:numPr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wynik z języka</w:t>
      </w:r>
      <w:r w:rsidRPr="00F16F72">
        <w:rPr>
          <w:sz w:val="24"/>
        </w:rPr>
        <w:t xml:space="preserve"> </w:t>
      </w:r>
      <w:r>
        <w:rPr>
          <w:sz w:val="24"/>
        </w:rPr>
        <w:t>polskiego;</w:t>
      </w:r>
    </w:p>
    <w:p w14:paraId="75AF6603" w14:textId="77777777" w:rsidR="00707E29" w:rsidRDefault="00707D77" w:rsidP="00F16F72">
      <w:pPr>
        <w:pStyle w:val="Akapitzlist"/>
        <w:numPr>
          <w:ilvl w:val="1"/>
          <w:numId w:val="8"/>
        </w:numPr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wynik z matematyki;</w:t>
      </w:r>
    </w:p>
    <w:p w14:paraId="64E96E1C" w14:textId="77777777" w:rsidR="00707E29" w:rsidRDefault="00707D77" w:rsidP="00F16F72">
      <w:pPr>
        <w:pStyle w:val="Akapitzlist"/>
        <w:numPr>
          <w:ilvl w:val="1"/>
          <w:numId w:val="8"/>
        </w:numPr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wynik z języka obcego</w:t>
      </w:r>
      <w:r w:rsidRPr="00F16F72">
        <w:rPr>
          <w:sz w:val="24"/>
        </w:rPr>
        <w:t xml:space="preserve"> </w:t>
      </w:r>
      <w:r>
        <w:rPr>
          <w:sz w:val="24"/>
        </w:rPr>
        <w:t>nowożytnego;</w:t>
      </w:r>
    </w:p>
    <w:p w14:paraId="1D2D6BA0" w14:textId="77777777" w:rsidR="00707E29" w:rsidRDefault="00707D77" w:rsidP="00F16F72">
      <w:pPr>
        <w:pStyle w:val="Akapitzlist"/>
        <w:numPr>
          <w:ilvl w:val="1"/>
          <w:numId w:val="8"/>
        </w:numPr>
        <w:spacing w:before="240" w:after="200"/>
        <w:ind w:left="709" w:right="116" w:hanging="286"/>
        <w:jc w:val="both"/>
        <w:rPr>
          <w:sz w:val="24"/>
        </w:rPr>
      </w:pPr>
      <w:r>
        <w:rPr>
          <w:sz w:val="24"/>
        </w:rPr>
        <w:t>wynik z przedmiotu do wyboru.</w:t>
      </w:r>
    </w:p>
    <w:p w14:paraId="2F50FBAB" w14:textId="77777777" w:rsidR="00707E29" w:rsidRDefault="00707D77" w:rsidP="00DC38D5">
      <w:pPr>
        <w:pStyle w:val="Akapitzlist"/>
        <w:numPr>
          <w:ilvl w:val="0"/>
          <w:numId w:val="8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Wyniki z egzaminu ósmoklasisty nie wpływają na ukończenie</w:t>
      </w:r>
      <w:r>
        <w:rPr>
          <w:spacing w:val="-10"/>
          <w:sz w:val="24"/>
        </w:rPr>
        <w:t xml:space="preserve"> </w:t>
      </w:r>
      <w:r>
        <w:rPr>
          <w:sz w:val="24"/>
        </w:rPr>
        <w:t>szkoły.</w:t>
      </w:r>
    </w:p>
    <w:p w14:paraId="634AB3EF" w14:textId="77777777" w:rsidR="00707E29" w:rsidRDefault="00707D77" w:rsidP="00DC38D5">
      <w:pPr>
        <w:pStyle w:val="Akapitzlist"/>
        <w:numPr>
          <w:ilvl w:val="0"/>
          <w:numId w:val="8"/>
        </w:numPr>
        <w:tabs>
          <w:tab w:val="left" w:pos="357"/>
        </w:tabs>
        <w:spacing w:before="240" w:after="200" w:line="276" w:lineRule="auto"/>
        <w:ind w:left="399" w:right="121" w:hanging="284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6"/>
          <w:sz w:val="24"/>
        </w:rPr>
        <w:t xml:space="preserve"> </w:t>
      </w:r>
      <w:r>
        <w:rPr>
          <w:sz w:val="24"/>
        </w:rPr>
        <w:t>przekazuje</w:t>
      </w:r>
      <w:r>
        <w:rPr>
          <w:spacing w:val="-5"/>
          <w:sz w:val="24"/>
        </w:rPr>
        <w:t xml:space="preserve"> </w:t>
      </w:r>
      <w:r>
        <w:rPr>
          <w:sz w:val="24"/>
        </w:rPr>
        <w:t>uczniowi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jego</w:t>
      </w:r>
      <w:r>
        <w:rPr>
          <w:spacing w:val="-6"/>
          <w:sz w:val="24"/>
        </w:rPr>
        <w:t xml:space="preserve"> </w:t>
      </w:r>
      <w:r>
        <w:rPr>
          <w:sz w:val="24"/>
        </w:rPr>
        <w:t>rodzicom</w:t>
      </w:r>
      <w:r>
        <w:rPr>
          <w:spacing w:val="-5"/>
          <w:sz w:val="24"/>
        </w:rPr>
        <w:t xml:space="preserve"> </w:t>
      </w:r>
      <w:r>
        <w:rPr>
          <w:sz w:val="24"/>
        </w:rPr>
        <w:t>zaświadczenie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szczegółowych</w:t>
      </w:r>
      <w:r>
        <w:rPr>
          <w:spacing w:val="-3"/>
          <w:sz w:val="24"/>
        </w:rPr>
        <w:t xml:space="preserve"> </w:t>
      </w:r>
      <w:r>
        <w:rPr>
          <w:sz w:val="24"/>
        </w:rPr>
        <w:t>wynikach egzaminu ósmoklasisty, wydane przez okręgową komisję</w:t>
      </w:r>
      <w:r>
        <w:rPr>
          <w:spacing w:val="-2"/>
          <w:sz w:val="24"/>
        </w:rPr>
        <w:t xml:space="preserve"> </w:t>
      </w:r>
      <w:r>
        <w:rPr>
          <w:sz w:val="24"/>
        </w:rPr>
        <w:t>egzaminacyjną.</w:t>
      </w:r>
    </w:p>
    <w:p w14:paraId="60393D45" w14:textId="77777777" w:rsidR="00707E29" w:rsidRDefault="00707D77" w:rsidP="00554B68">
      <w:pPr>
        <w:pStyle w:val="Nagwek3"/>
      </w:pPr>
      <w:r>
        <w:t>§ 85</w:t>
      </w:r>
    </w:p>
    <w:p w14:paraId="382E4E81" w14:textId="77777777" w:rsidR="00707E29" w:rsidRDefault="00707D77" w:rsidP="00DC38D5">
      <w:pPr>
        <w:pStyle w:val="Akapitzlist"/>
        <w:numPr>
          <w:ilvl w:val="0"/>
          <w:numId w:val="7"/>
        </w:numPr>
        <w:tabs>
          <w:tab w:val="left" w:pos="357"/>
        </w:tabs>
        <w:spacing w:before="240" w:after="200" w:line="278" w:lineRule="auto"/>
        <w:ind w:right="116" w:hanging="284"/>
        <w:jc w:val="both"/>
        <w:rPr>
          <w:sz w:val="24"/>
        </w:rPr>
      </w:pPr>
      <w:r>
        <w:rPr>
          <w:sz w:val="24"/>
        </w:rPr>
        <w:t>Szczegółowe zasady oraz przebieg egzaminu ósmoklasisty określa Okręgowa Komisja Egzaminacyjna.</w:t>
      </w:r>
    </w:p>
    <w:p w14:paraId="36E929BE" w14:textId="77777777" w:rsidR="00707E29" w:rsidRDefault="00707D77" w:rsidP="00DC38D5">
      <w:pPr>
        <w:pStyle w:val="Akapitzlist"/>
        <w:numPr>
          <w:ilvl w:val="0"/>
          <w:numId w:val="7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Dyrektor odpowiada za organizację i prawidłowy przebieg egzaminu</w:t>
      </w:r>
      <w:r>
        <w:rPr>
          <w:spacing w:val="-13"/>
          <w:sz w:val="24"/>
        </w:rPr>
        <w:t xml:space="preserve"> </w:t>
      </w:r>
      <w:r>
        <w:rPr>
          <w:sz w:val="24"/>
        </w:rPr>
        <w:t>ósmoklasisty.</w:t>
      </w:r>
    </w:p>
    <w:p w14:paraId="29F32249" w14:textId="77777777" w:rsidR="00707E29" w:rsidRDefault="00707E29" w:rsidP="00DC38D5">
      <w:pPr>
        <w:pStyle w:val="Tekstpodstawowy"/>
        <w:spacing w:before="240" w:after="200"/>
        <w:jc w:val="both"/>
      </w:pPr>
    </w:p>
    <w:p w14:paraId="6F771033" w14:textId="4876C6F0" w:rsidR="00707E29" w:rsidRDefault="00F16F72" w:rsidP="009F0B4F">
      <w:pPr>
        <w:pStyle w:val="Nagwek1"/>
      </w:pPr>
      <w:r>
        <w:br w:type="column"/>
      </w:r>
      <w:bookmarkStart w:id="34" w:name="_Toc113831110"/>
      <w:r w:rsidR="00707D77">
        <w:lastRenderedPageBreak/>
        <w:t>ROZDZIAŁ XII</w:t>
      </w:r>
      <w:bookmarkEnd w:id="34"/>
    </w:p>
    <w:p w14:paraId="45B571E2" w14:textId="77777777" w:rsidR="00707E29" w:rsidRDefault="00707D77" w:rsidP="009F0B4F">
      <w:pPr>
        <w:pStyle w:val="Nagwek2"/>
      </w:pPr>
      <w:bookmarkStart w:id="35" w:name="_bookmark23"/>
      <w:bookmarkStart w:id="36" w:name="_Toc113831111"/>
      <w:bookmarkEnd w:id="35"/>
      <w:r>
        <w:t>MONITORING</w:t>
      </w:r>
      <w:bookmarkEnd w:id="36"/>
    </w:p>
    <w:p w14:paraId="688F6AB9" w14:textId="77777777" w:rsidR="00707E29" w:rsidRDefault="00707D77" w:rsidP="00554B68">
      <w:pPr>
        <w:pStyle w:val="Nagwek3"/>
      </w:pPr>
      <w:r>
        <w:t>§ 86</w:t>
      </w:r>
    </w:p>
    <w:p w14:paraId="60FE1D70" w14:textId="141F47CE" w:rsidR="00707E29" w:rsidRDefault="00707D77" w:rsidP="00DC38D5">
      <w:pPr>
        <w:pStyle w:val="Akapitzlist"/>
        <w:numPr>
          <w:ilvl w:val="0"/>
          <w:numId w:val="6"/>
        </w:numPr>
        <w:tabs>
          <w:tab w:val="left" w:pos="391"/>
        </w:tabs>
        <w:spacing w:before="240" w:after="200"/>
        <w:ind w:right="121" w:hanging="284"/>
        <w:jc w:val="both"/>
        <w:rPr>
          <w:sz w:val="24"/>
        </w:rPr>
      </w:pPr>
      <w:r>
        <w:rPr>
          <w:sz w:val="24"/>
        </w:rPr>
        <w:t xml:space="preserve">W celu zwiększenia bezpieczeństwa uczniów i pracowników, zapobiegania zagrożeniom życia, zdrowia i mienia oraz innych działań szkodliwych, wykrywania wykroczeń </w:t>
      </w:r>
      <w:r w:rsidR="00F16F72">
        <w:rPr>
          <w:sz w:val="24"/>
        </w:rPr>
        <w:br/>
      </w:r>
      <w:r>
        <w:rPr>
          <w:sz w:val="24"/>
        </w:rPr>
        <w:t>i przestępstw w szkole prowadzony jest elektroniczny monitoring</w:t>
      </w:r>
      <w:r>
        <w:rPr>
          <w:spacing w:val="-20"/>
          <w:sz w:val="24"/>
        </w:rPr>
        <w:t xml:space="preserve"> </w:t>
      </w:r>
      <w:r>
        <w:rPr>
          <w:sz w:val="24"/>
        </w:rPr>
        <w:t>wizyjny:</w:t>
      </w:r>
    </w:p>
    <w:p w14:paraId="0FBC308D" w14:textId="77777777" w:rsidR="00707E29" w:rsidRDefault="00707D77" w:rsidP="00DC38D5">
      <w:pPr>
        <w:pStyle w:val="Akapitzlist"/>
        <w:numPr>
          <w:ilvl w:val="1"/>
          <w:numId w:val="6"/>
        </w:numPr>
        <w:tabs>
          <w:tab w:val="left" w:pos="527"/>
        </w:tabs>
        <w:spacing w:before="240" w:after="200"/>
        <w:ind w:right="124" w:hanging="286"/>
        <w:jc w:val="both"/>
        <w:rPr>
          <w:sz w:val="24"/>
        </w:rPr>
      </w:pPr>
      <w:r>
        <w:rPr>
          <w:sz w:val="24"/>
        </w:rPr>
        <w:t>kamery monitoringu wizyjnego mogą być umieszczone na zewnątrz i wewnątrz budynku szkolnego;</w:t>
      </w:r>
    </w:p>
    <w:p w14:paraId="419F430D" w14:textId="77777777" w:rsidR="00707E29" w:rsidRDefault="00707D77" w:rsidP="00DC38D5">
      <w:pPr>
        <w:pStyle w:val="Akapitzlist"/>
        <w:numPr>
          <w:ilvl w:val="1"/>
          <w:numId w:val="6"/>
        </w:numPr>
        <w:tabs>
          <w:tab w:val="left" w:pos="518"/>
        </w:tabs>
        <w:spacing w:before="240" w:after="200"/>
        <w:ind w:left="517" w:hanging="260"/>
        <w:jc w:val="both"/>
        <w:rPr>
          <w:sz w:val="24"/>
        </w:rPr>
      </w:pPr>
      <w:r>
        <w:rPr>
          <w:sz w:val="24"/>
        </w:rPr>
        <w:t>monitoring prowadzony jest nieprzerwanie przez całą</w:t>
      </w:r>
      <w:r>
        <w:rPr>
          <w:spacing w:val="-6"/>
          <w:sz w:val="24"/>
        </w:rPr>
        <w:t xml:space="preserve"> </w:t>
      </w:r>
      <w:r>
        <w:rPr>
          <w:sz w:val="24"/>
        </w:rPr>
        <w:t>dobę;</w:t>
      </w:r>
    </w:p>
    <w:p w14:paraId="15DC1B8C" w14:textId="77777777" w:rsidR="00707E29" w:rsidRDefault="00707D77" w:rsidP="00DC38D5">
      <w:pPr>
        <w:pStyle w:val="Akapitzlist"/>
        <w:numPr>
          <w:ilvl w:val="1"/>
          <w:numId w:val="6"/>
        </w:numPr>
        <w:tabs>
          <w:tab w:val="left" w:pos="506"/>
        </w:tabs>
        <w:spacing w:before="240" w:after="200"/>
        <w:ind w:left="505" w:hanging="248"/>
        <w:jc w:val="both"/>
        <w:rPr>
          <w:sz w:val="24"/>
        </w:rPr>
      </w:pPr>
      <w:r>
        <w:rPr>
          <w:sz w:val="24"/>
        </w:rPr>
        <w:t>zapis</w:t>
      </w:r>
      <w:r>
        <w:rPr>
          <w:spacing w:val="-13"/>
          <w:sz w:val="24"/>
        </w:rPr>
        <w:t xml:space="preserve"> </w:t>
      </w:r>
      <w:r>
        <w:rPr>
          <w:sz w:val="24"/>
        </w:rPr>
        <w:t>ze</w:t>
      </w:r>
      <w:r>
        <w:rPr>
          <w:spacing w:val="-13"/>
          <w:sz w:val="24"/>
        </w:rPr>
        <w:t xml:space="preserve"> </w:t>
      </w:r>
      <w:r>
        <w:rPr>
          <w:sz w:val="24"/>
        </w:rPr>
        <w:t>wszystkich</w:t>
      </w:r>
      <w:r>
        <w:rPr>
          <w:spacing w:val="-12"/>
          <w:sz w:val="24"/>
        </w:rPr>
        <w:t xml:space="preserve"> </w:t>
      </w:r>
      <w:r>
        <w:rPr>
          <w:sz w:val="24"/>
        </w:rPr>
        <w:t>kamer</w:t>
      </w:r>
      <w:r>
        <w:rPr>
          <w:spacing w:val="-14"/>
          <w:sz w:val="24"/>
        </w:rPr>
        <w:t xml:space="preserve"> </w:t>
      </w:r>
      <w:r>
        <w:rPr>
          <w:sz w:val="24"/>
        </w:rPr>
        <w:t>przechowywany</w:t>
      </w:r>
      <w:r>
        <w:rPr>
          <w:spacing w:val="-17"/>
          <w:sz w:val="24"/>
        </w:rPr>
        <w:t xml:space="preserve"> </w:t>
      </w:r>
      <w:r>
        <w:rPr>
          <w:sz w:val="24"/>
        </w:rPr>
        <w:t>jest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twardym</w:t>
      </w:r>
      <w:r>
        <w:rPr>
          <w:spacing w:val="-10"/>
          <w:sz w:val="24"/>
        </w:rPr>
        <w:t xml:space="preserve"> </w:t>
      </w:r>
      <w:r>
        <w:rPr>
          <w:sz w:val="24"/>
        </w:rPr>
        <w:t>dysku</w:t>
      </w:r>
      <w:r>
        <w:rPr>
          <w:spacing w:val="-12"/>
          <w:sz w:val="24"/>
        </w:rPr>
        <w:t xml:space="preserve"> </w:t>
      </w:r>
      <w:r>
        <w:rPr>
          <w:sz w:val="24"/>
        </w:rPr>
        <w:t>rejestratora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30dni;</w:t>
      </w:r>
    </w:p>
    <w:p w14:paraId="38198AD3" w14:textId="4FE5C879" w:rsidR="00707E29" w:rsidRDefault="00707D77" w:rsidP="00DC38D5">
      <w:pPr>
        <w:pStyle w:val="Akapitzlist"/>
        <w:numPr>
          <w:ilvl w:val="1"/>
          <w:numId w:val="6"/>
        </w:numPr>
        <w:tabs>
          <w:tab w:val="left" w:pos="650"/>
        </w:tabs>
        <w:spacing w:before="240" w:after="200"/>
        <w:ind w:right="120" w:hanging="286"/>
        <w:jc w:val="both"/>
        <w:rPr>
          <w:sz w:val="24"/>
        </w:rPr>
      </w:pPr>
      <w:r>
        <w:rPr>
          <w:sz w:val="24"/>
        </w:rPr>
        <w:t>odczytu zapisu rejestratora dokonuje Dyrektor Szkoły lub osoby przez niego upoważnione</w:t>
      </w:r>
      <w:r w:rsidR="00F16F72">
        <w:rPr>
          <w:sz w:val="24"/>
        </w:rPr>
        <w:t xml:space="preserve"> </w:t>
      </w:r>
      <w:r>
        <w:rPr>
          <w:sz w:val="24"/>
        </w:rPr>
        <w:t>(np. kierownik gospodarczy i woźna</w:t>
      </w:r>
      <w:r>
        <w:rPr>
          <w:spacing w:val="-5"/>
          <w:sz w:val="24"/>
        </w:rPr>
        <w:t xml:space="preserve"> </w:t>
      </w:r>
      <w:r>
        <w:rPr>
          <w:sz w:val="24"/>
        </w:rPr>
        <w:t>Szkoły);</w:t>
      </w:r>
    </w:p>
    <w:p w14:paraId="46EF86A3" w14:textId="77777777" w:rsidR="00707E29" w:rsidRDefault="00707D77" w:rsidP="00DC38D5">
      <w:pPr>
        <w:pStyle w:val="Akapitzlist"/>
        <w:numPr>
          <w:ilvl w:val="1"/>
          <w:numId w:val="6"/>
        </w:numPr>
        <w:tabs>
          <w:tab w:val="left" w:pos="532"/>
        </w:tabs>
        <w:spacing w:before="240" w:after="200"/>
        <w:ind w:right="118" w:hanging="286"/>
        <w:jc w:val="both"/>
        <w:rPr>
          <w:sz w:val="24"/>
        </w:rPr>
      </w:pPr>
      <w:r>
        <w:rPr>
          <w:sz w:val="24"/>
        </w:rPr>
        <w:t>nagrania zapisane w rejestratorze mogą być użyte wyłącznie w celu wyjaśnienia sytuacji spornych oraz wykroczeń przeciwko uczniom, pracownikom, innym osobom przebywającym na terenie szkoły lub mieniu</w:t>
      </w:r>
      <w:r>
        <w:rPr>
          <w:spacing w:val="-10"/>
          <w:sz w:val="24"/>
        </w:rPr>
        <w:t xml:space="preserve"> </w:t>
      </w:r>
      <w:r>
        <w:rPr>
          <w:sz w:val="24"/>
        </w:rPr>
        <w:t>szkolnemu;</w:t>
      </w:r>
    </w:p>
    <w:p w14:paraId="6E0CE7B7" w14:textId="42F4DFE1" w:rsidR="00707E29" w:rsidRDefault="00707D77" w:rsidP="00DC38D5">
      <w:pPr>
        <w:pStyle w:val="Akapitzlist"/>
        <w:numPr>
          <w:ilvl w:val="1"/>
          <w:numId w:val="6"/>
        </w:numPr>
        <w:tabs>
          <w:tab w:val="left" w:pos="585"/>
        </w:tabs>
        <w:spacing w:before="240" w:after="200"/>
        <w:ind w:left="603" w:right="117" w:hanging="346"/>
        <w:jc w:val="both"/>
        <w:rPr>
          <w:sz w:val="24"/>
        </w:rPr>
      </w:pPr>
      <w:r>
        <w:rPr>
          <w:sz w:val="24"/>
        </w:rPr>
        <w:t xml:space="preserve">rozmieszczenie kamer zostało zweryfikowane pod kątem poszanowania prywatności </w:t>
      </w:r>
      <w:r w:rsidR="00F16F72">
        <w:rPr>
          <w:sz w:val="24"/>
        </w:rPr>
        <w:br/>
      </w:r>
      <w:r>
        <w:rPr>
          <w:sz w:val="24"/>
        </w:rPr>
        <w:t>i intymności uczniów, nauczycieli i pozostałych pracowników</w:t>
      </w:r>
      <w:r>
        <w:rPr>
          <w:spacing w:val="-2"/>
          <w:sz w:val="24"/>
        </w:rPr>
        <w:t xml:space="preserve"> </w:t>
      </w:r>
      <w:r>
        <w:rPr>
          <w:sz w:val="24"/>
        </w:rPr>
        <w:t>szkoły.</w:t>
      </w:r>
    </w:p>
    <w:p w14:paraId="002242C8" w14:textId="77777777" w:rsidR="00707E29" w:rsidRDefault="00707E29" w:rsidP="00DC38D5">
      <w:pPr>
        <w:pStyle w:val="Tekstpodstawowy"/>
        <w:spacing w:before="240" w:after="200"/>
        <w:jc w:val="both"/>
        <w:rPr>
          <w:sz w:val="20"/>
        </w:rPr>
      </w:pPr>
    </w:p>
    <w:p w14:paraId="3D68AA54" w14:textId="473DA4D6" w:rsidR="00707E29" w:rsidRDefault="00F16F72" w:rsidP="009F0B4F">
      <w:pPr>
        <w:pStyle w:val="Nagwek1"/>
      </w:pPr>
      <w:r>
        <w:br w:type="column"/>
      </w:r>
      <w:bookmarkStart w:id="37" w:name="_Toc113831112"/>
      <w:r w:rsidR="00707D77">
        <w:lastRenderedPageBreak/>
        <w:t>ROZDZIAŁ XIII</w:t>
      </w:r>
      <w:bookmarkEnd w:id="37"/>
    </w:p>
    <w:p w14:paraId="735B30C8" w14:textId="77777777" w:rsidR="00707E29" w:rsidRDefault="00707D77" w:rsidP="009F0B4F">
      <w:pPr>
        <w:pStyle w:val="Nagwek2"/>
      </w:pPr>
      <w:bookmarkStart w:id="38" w:name="_Toc113831113"/>
      <w:r>
        <w:t>WOLONTARIAT</w:t>
      </w:r>
      <w:bookmarkEnd w:id="38"/>
    </w:p>
    <w:p w14:paraId="0BE27CDE" w14:textId="77777777" w:rsidR="00707E29" w:rsidRDefault="00707D77" w:rsidP="00554B68">
      <w:pPr>
        <w:pStyle w:val="Nagwek3"/>
      </w:pPr>
      <w:r>
        <w:t>§ 87</w:t>
      </w:r>
    </w:p>
    <w:p w14:paraId="5C3BEE10" w14:textId="77777777" w:rsidR="00707E29" w:rsidRDefault="00707D77" w:rsidP="00DC38D5">
      <w:pPr>
        <w:pStyle w:val="Akapitzlist"/>
        <w:numPr>
          <w:ilvl w:val="0"/>
          <w:numId w:val="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W Szkole działa Szkolny Klub</w:t>
      </w:r>
      <w:r>
        <w:rPr>
          <w:spacing w:val="-7"/>
          <w:sz w:val="24"/>
        </w:rPr>
        <w:t xml:space="preserve"> </w:t>
      </w:r>
      <w:r>
        <w:rPr>
          <w:sz w:val="24"/>
        </w:rPr>
        <w:t>Wolontariusza.</w:t>
      </w:r>
    </w:p>
    <w:p w14:paraId="708B254B" w14:textId="77777777" w:rsidR="00707E29" w:rsidRDefault="00707D77" w:rsidP="00DC38D5">
      <w:pPr>
        <w:pStyle w:val="Akapitzlist"/>
        <w:numPr>
          <w:ilvl w:val="0"/>
          <w:numId w:val="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Cel działania Szkolnego Klubu</w:t>
      </w:r>
      <w:r>
        <w:rPr>
          <w:spacing w:val="-2"/>
          <w:sz w:val="24"/>
        </w:rPr>
        <w:t xml:space="preserve"> </w:t>
      </w:r>
      <w:r>
        <w:rPr>
          <w:sz w:val="24"/>
        </w:rPr>
        <w:t>Wolontariusza:</w:t>
      </w:r>
    </w:p>
    <w:p w14:paraId="3ABCE65F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uwrażliwienie i aktywizowanie społeczności szkolnej w podejmowaniu działań na rzecz potrzebujących</w:t>
      </w:r>
      <w:r>
        <w:rPr>
          <w:spacing w:val="-1"/>
          <w:sz w:val="24"/>
        </w:rPr>
        <w:t xml:space="preserve"> </w:t>
      </w:r>
      <w:r>
        <w:rPr>
          <w:sz w:val="24"/>
        </w:rPr>
        <w:t>pomocy.</w:t>
      </w:r>
    </w:p>
    <w:p w14:paraId="2396AD6F" w14:textId="77777777" w:rsidR="00707E29" w:rsidRDefault="00707D77" w:rsidP="00DC38D5">
      <w:pPr>
        <w:pStyle w:val="Akapitzlist"/>
        <w:numPr>
          <w:ilvl w:val="0"/>
          <w:numId w:val="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Działania Szkolnego Klubu Wolontariusza adresowane są</w:t>
      </w:r>
      <w:r>
        <w:rPr>
          <w:spacing w:val="-6"/>
          <w:sz w:val="24"/>
        </w:rPr>
        <w:t xml:space="preserve"> </w:t>
      </w:r>
      <w:r>
        <w:rPr>
          <w:sz w:val="24"/>
        </w:rPr>
        <w:t>do:</w:t>
      </w:r>
    </w:p>
    <w:p w14:paraId="15D94DB6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potrzebujących pomocy wewnątrz społeczności szkolnej, w środowisku lokalnym oraz zgłaszanych w ogólnopolskich akcjach</w:t>
      </w:r>
      <w:r w:rsidRPr="00F16F72">
        <w:rPr>
          <w:sz w:val="24"/>
        </w:rPr>
        <w:t xml:space="preserve"> </w:t>
      </w:r>
      <w:r>
        <w:rPr>
          <w:sz w:val="24"/>
        </w:rPr>
        <w:t>charytatywnych,</w:t>
      </w:r>
    </w:p>
    <w:p w14:paraId="4C86F630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społeczności szkolnej poprzez promowanie postaw</w:t>
      </w:r>
      <w:r w:rsidRPr="00F16F72">
        <w:rPr>
          <w:sz w:val="24"/>
        </w:rPr>
        <w:t xml:space="preserve"> </w:t>
      </w:r>
      <w:r>
        <w:rPr>
          <w:sz w:val="24"/>
        </w:rPr>
        <w:t>prospołecznych,</w:t>
      </w:r>
    </w:p>
    <w:p w14:paraId="709F7CAE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wolontariuszy poprzez szkolenia</w:t>
      </w:r>
      <w:r>
        <w:rPr>
          <w:spacing w:val="-6"/>
          <w:sz w:val="24"/>
        </w:rPr>
        <w:t xml:space="preserve"> </w:t>
      </w:r>
      <w:r>
        <w:rPr>
          <w:sz w:val="24"/>
        </w:rPr>
        <w:t>wewnętrzne.</w:t>
      </w:r>
    </w:p>
    <w:p w14:paraId="73EDC260" w14:textId="77777777" w:rsidR="00707E29" w:rsidRDefault="00707D77" w:rsidP="00DC38D5">
      <w:pPr>
        <w:pStyle w:val="Akapitzlist"/>
        <w:numPr>
          <w:ilvl w:val="0"/>
          <w:numId w:val="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Osoby odpowiedzialne za prowadzenie Szkolnego Klubu</w:t>
      </w:r>
      <w:r>
        <w:rPr>
          <w:spacing w:val="-8"/>
          <w:sz w:val="24"/>
        </w:rPr>
        <w:t xml:space="preserve"> </w:t>
      </w:r>
      <w:r>
        <w:rPr>
          <w:sz w:val="24"/>
        </w:rPr>
        <w:t>Wolontariusza:</w:t>
      </w:r>
    </w:p>
    <w:p w14:paraId="4D35211F" w14:textId="281C870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Dyrektor Szkoły opiniuje wyłonienie przez wolontariuszy Koordynatora Szkolnego</w:t>
      </w:r>
      <w:r w:rsidRPr="00F16F72">
        <w:rPr>
          <w:sz w:val="24"/>
        </w:rPr>
        <w:t xml:space="preserve"> </w:t>
      </w:r>
      <w:r>
        <w:rPr>
          <w:sz w:val="24"/>
        </w:rPr>
        <w:t>Klubu Wolontariusza oraz nadzoruje i opiniuje działanie Szkolnego Klubu</w:t>
      </w:r>
      <w:r w:rsidRPr="00F16F72">
        <w:rPr>
          <w:sz w:val="24"/>
        </w:rPr>
        <w:t xml:space="preserve"> </w:t>
      </w:r>
      <w:r>
        <w:rPr>
          <w:sz w:val="24"/>
        </w:rPr>
        <w:t>Wolontar</w:t>
      </w:r>
      <w:r w:rsidR="00F16F72">
        <w:rPr>
          <w:sz w:val="24"/>
        </w:rPr>
        <w:softHyphen/>
      </w:r>
      <w:r>
        <w:rPr>
          <w:sz w:val="24"/>
        </w:rPr>
        <w:t>iusza.</w:t>
      </w:r>
    </w:p>
    <w:p w14:paraId="0A4490B6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Koordynator Szkolnego Klubu Wolontariusza – nauczyciel społecznie pełniący tę</w:t>
      </w:r>
      <w:r w:rsidRPr="00F16F72">
        <w:rPr>
          <w:sz w:val="24"/>
        </w:rPr>
        <w:t xml:space="preserve"> </w:t>
      </w:r>
      <w:r>
        <w:rPr>
          <w:sz w:val="24"/>
        </w:rPr>
        <w:t>funkcję.</w:t>
      </w:r>
    </w:p>
    <w:p w14:paraId="0370568F" w14:textId="6974DFB2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 xml:space="preserve">Rada Szkolnego Klubu Wolontariusza zostaje wyłoniona spośród uczniów nalężących </w:t>
      </w:r>
      <w:r w:rsidR="00F16F72">
        <w:rPr>
          <w:sz w:val="24"/>
        </w:rPr>
        <w:br/>
      </w:r>
      <w:r>
        <w:rPr>
          <w:sz w:val="24"/>
        </w:rPr>
        <w:t>do Samorządu Uczniowskiego, którzy jednocześnie są wolontariuszami, jednocześnie Rada spośród siebie wybiera Lidera Szkolnego Klubu</w:t>
      </w:r>
      <w:r w:rsidRPr="00F16F72">
        <w:rPr>
          <w:sz w:val="24"/>
        </w:rPr>
        <w:t xml:space="preserve"> </w:t>
      </w:r>
      <w:r>
        <w:rPr>
          <w:sz w:val="24"/>
        </w:rPr>
        <w:t>Wolontariusza.</w:t>
      </w:r>
    </w:p>
    <w:p w14:paraId="07B56785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right="119" w:hanging="286"/>
        <w:jc w:val="both"/>
        <w:rPr>
          <w:sz w:val="24"/>
        </w:rPr>
      </w:pPr>
      <w:r>
        <w:rPr>
          <w:sz w:val="24"/>
        </w:rPr>
        <w:t>Wolontariusze stali – uczniowie Szkoły współkoordynujący poszczególne</w:t>
      </w:r>
      <w:r>
        <w:rPr>
          <w:spacing w:val="-17"/>
          <w:sz w:val="24"/>
        </w:rPr>
        <w:t xml:space="preserve"> </w:t>
      </w:r>
      <w:r>
        <w:rPr>
          <w:sz w:val="24"/>
        </w:rPr>
        <w:t>akcje.</w:t>
      </w:r>
    </w:p>
    <w:p w14:paraId="23B79EA6" w14:textId="77777777" w:rsidR="00707E29" w:rsidRDefault="00707D77" w:rsidP="00DC38D5">
      <w:pPr>
        <w:pStyle w:val="Akapitzlist"/>
        <w:numPr>
          <w:ilvl w:val="0"/>
          <w:numId w:val="5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Działalność Szkolnego Klubu Wolontariusza może być wspierana</w:t>
      </w:r>
      <w:r>
        <w:rPr>
          <w:spacing w:val="-8"/>
          <w:sz w:val="24"/>
        </w:rPr>
        <w:t xml:space="preserve"> </w:t>
      </w:r>
      <w:r>
        <w:rPr>
          <w:sz w:val="24"/>
        </w:rPr>
        <w:t>przez:</w:t>
      </w:r>
    </w:p>
    <w:p w14:paraId="0CC6ED8B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wychowawców klas wraz z ich uczniami,</w:t>
      </w:r>
    </w:p>
    <w:p w14:paraId="469392CF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nauczycieli i innych pracowników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14:paraId="2673FA93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rodziców,</w:t>
      </w:r>
    </w:p>
    <w:p w14:paraId="4A60980B" w14:textId="77777777" w:rsidR="00707E29" w:rsidRDefault="00707D77" w:rsidP="00F16F72">
      <w:pPr>
        <w:pStyle w:val="Akapitzlist"/>
        <w:numPr>
          <w:ilvl w:val="1"/>
          <w:numId w:val="5"/>
        </w:numPr>
        <w:spacing w:before="240" w:after="200"/>
        <w:ind w:left="709" w:hanging="260"/>
        <w:jc w:val="both"/>
        <w:rPr>
          <w:sz w:val="24"/>
        </w:rPr>
      </w:pPr>
      <w:r>
        <w:rPr>
          <w:sz w:val="24"/>
        </w:rPr>
        <w:t>inne osoby i</w:t>
      </w:r>
      <w:r>
        <w:rPr>
          <w:spacing w:val="-7"/>
          <w:sz w:val="24"/>
        </w:rPr>
        <w:t xml:space="preserve"> </w:t>
      </w:r>
      <w:r>
        <w:rPr>
          <w:sz w:val="24"/>
        </w:rPr>
        <w:t>instytucje.</w:t>
      </w:r>
    </w:p>
    <w:p w14:paraId="337FE83E" w14:textId="77777777" w:rsidR="00707E29" w:rsidRDefault="00707D77" w:rsidP="00DC38D5">
      <w:pPr>
        <w:pStyle w:val="Akapitzlist"/>
        <w:numPr>
          <w:ilvl w:val="0"/>
          <w:numId w:val="5"/>
        </w:numPr>
        <w:tabs>
          <w:tab w:val="left" w:pos="426"/>
        </w:tabs>
        <w:spacing w:before="240" w:after="200" w:line="276" w:lineRule="auto"/>
        <w:ind w:left="399" w:right="118" w:hanging="284"/>
        <w:jc w:val="both"/>
        <w:rPr>
          <w:sz w:val="24"/>
        </w:rPr>
      </w:pPr>
      <w:r>
        <w:rPr>
          <w:sz w:val="24"/>
        </w:rPr>
        <w:t>Szczegółowe cele, zadania i zasady funkcjonowania Szkolnego Klubu Wolontariusza reguluje odrębny</w:t>
      </w:r>
      <w:r>
        <w:rPr>
          <w:spacing w:val="-5"/>
          <w:sz w:val="24"/>
        </w:rPr>
        <w:t xml:space="preserve"> </w:t>
      </w:r>
      <w:r>
        <w:rPr>
          <w:sz w:val="24"/>
        </w:rPr>
        <w:t>regulamin.</w:t>
      </w:r>
    </w:p>
    <w:p w14:paraId="4CFD725B" w14:textId="77777777" w:rsidR="00707E29" w:rsidRDefault="00707E29" w:rsidP="00DC38D5">
      <w:pPr>
        <w:pStyle w:val="Tekstpodstawowy"/>
        <w:spacing w:before="240" w:after="200"/>
        <w:jc w:val="both"/>
        <w:rPr>
          <w:sz w:val="26"/>
        </w:rPr>
      </w:pPr>
    </w:p>
    <w:p w14:paraId="02336227" w14:textId="77777777" w:rsidR="00707E29" w:rsidRDefault="00707D77" w:rsidP="009F0B4F">
      <w:pPr>
        <w:pStyle w:val="Nagwek1"/>
      </w:pPr>
      <w:bookmarkStart w:id="39" w:name="_Toc113831114"/>
      <w:r>
        <w:lastRenderedPageBreak/>
        <w:t>ROZDZIAŁ XIV</w:t>
      </w:r>
      <w:bookmarkEnd w:id="39"/>
    </w:p>
    <w:p w14:paraId="084911A4" w14:textId="77777777" w:rsidR="00707E29" w:rsidRDefault="00707D77" w:rsidP="009F0B4F">
      <w:pPr>
        <w:pStyle w:val="Nagwek2"/>
      </w:pPr>
      <w:bookmarkStart w:id="40" w:name="_Toc113831115"/>
      <w:r>
        <w:t>DORADZTWO ZAWODOWE</w:t>
      </w:r>
      <w:bookmarkEnd w:id="40"/>
    </w:p>
    <w:p w14:paraId="23B8929D" w14:textId="77777777" w:rsidR="00707E29" w:rsidRDefault="00707D77" w:rsidP="00554B68">
      <w:pPr>
        <w:pStyle w:val="Nagwek3"/>
      </w:pPr>
      <w:r>
        <w:t>§ 88</w:t>
      </w:r>
    </w:p>
    <w:p w14:paraId="183AC901" w14:textId="5D8D270D" w:rsidR="00707E29" w:rsidRDefault="00707D77" w:rsidP="00DC38D5">
      <w:pPr>
        <w:pStyle w:val="Akapitzlist"/>
        <w:numPr>
          <w:ilvl w:val="0"/>
          <w:numId w:val="4"/>
        </w:numPr>
        <w:tabs>
          <w:tab w:val="left" w:pos="362"/>
        </w:tabs>
        <w:spacing w:before="240" w:after="200" w:line="276" w:lineRule="auto"/>
        <w:ind w:right="122" w:hanging="284"/>
        <w:jc w:val="both"/>
        <w:rPr>
          <w:sz w:val="24"/>
        </w:rPr>
      </w:pPr>
      <w:r>
        <w:rPr>
          <w:sz w:val="24"/>
        </w:rPr>
        <w:t xml:space="preserve">W szkole zajęcia z zakresu doradztwa zawodowego są realizowane na podstawie programu nauczania (przygotowanego przez nauczyciela prowadzącego te zajęcia) dopuszczonego </w:t>
      </w:r>
      <w:r w:rsidR="00F16F72">
        <w:rPr>
          <w:sz w:val="24"/>
        </w:rPr>
        <w:br/>
      </w:r>
      <w:r>
        <w:rPr>
          <w:sz w:val="24"/>
        </w:rPr>
        <w:t>do użytku przez dyrektora szkoły, po zasięgnięciu opinii rady</w:t>
      </w:r>
      <w:r>
        <w:rPr>
          <w:spacing w:val="-8"/>
          <w:sz w:val="24"/>
        </w:rPr>
        <w:t xml:space="preserve"> </w:t>
      </w:r>
      <w:r>
        <w:rPr>
          <w:sz w:val="24"/>
        </w:rPr>
        <w:t>pedagogicznej.</w:t>
      </w:r>
    </w:p>
    <w:p w14:paraId="39C0399B" w14:textId="05AEB794" w:rsidR="00707E29" w:rsidRDefault="00707D77" w:rsidP="00DC38D5">
      <w:pPr>
        <w:pStyle w:val="Akapitzlist"/>
        <w:numPr>
          <w:ilvl w:val="0"/>
          <w:numId w:val="4"/>
        </w:numPr>
        <w:tabs>
          <w:tab w:val="left" w:pos="357"/>
        </w:tabs>
        <w:spacing w:before="240" w:after="200" w:line="276" w:lineRule="auto"/>
        <w:ind w:right="118" w:hanging="284"/>
        <w:jc w:val="both"/>
        <w:rPr>
          <w:sz w:val="24"/>
        </w:rPr>
      </w:pPr>
      <w:r>
        <w:rPr>
          <w:sz w:val="24"/>
        </w:rPr>
        <w:t>Doradztwo zawodowe jest organizowane w ramach wewnątrzszkolnego systemu doradztwa zawodowego, dodatkowo wzmocnione zajęciami z zakresu doradztwa zawodowego określonymi w ramowych planach nauczania dla szkół</w:t>
      </w:r>
      <w:r>
        <w:rPr>
          <w:spacing w:val="-2"/>
          <w:sz w:val="24"/>
        </w:rPr>
        <w:t xml:space="preserve"> </w:t>
      </w:r>
      <w:r>
        <w:rPr>
          <w:sz w:val="24"/>
        </w:rPr>
        <w:t>publicznych.</w:t>
      </w:r>
    </w:p>
    <w:p w14:paraId="1AC54D1C" w14:textId="3AEB8B87" w:rsidR="00A86DF3" w:rsidRDefault="00A86DF3" w:rsidP="00A86DF3">
      <w:pPr>
        <w:pStyle w:val="Akapitzlist"/>
        <w:numPr>
          <w:ilvl w:val="0"/>
          <w:numId w:val="4"/>
        </w:numPr>
        <w:tabs>
          <w:tab w:val="left" w:pos="357"/>
        </w:tabs>
        <w:spacing w:before="240" w:after="200" w:line="276" w:lineRule="auto"/>
        <w:ind w:right="118" w:hanging="284"/>
        <w:jc w:val="both"/>
        <w:rPr>
          <w:sz w:val="24"/>
        </w:rPr>
      </w:pPr>
      <w:r w:rsidRPr="00A86DF3">
        <w:rPr>
          <w:sz w:val="24"/>
        </w:rPr>
        <w:t>Dyrektor wyznacza koordynatora do spraw doradztwa zawodowego w szkole</w:t>
      </w:r>
      <w:r>
        <w:rPr>
          <w:sz w:val="24"/>
        </w:rPr>
        <w:t>.</w:t>
      </w:r>
    </w:p>
    <w:p w14:paraId="79549022" w14:textId="37FB960A" w:rsidR="00A86DF3" w:rsidRPr="00A86DF3" w:rsidRDefault="00A86DF3" w:rsidP="00A86DF3">
      <w:pPr>
        <w:pStyle w:val="Akapitzlist"/>
        <w:numPr>
          <w:ilvl w:val="0"/>
          <w:numId w:val="4"/>
        </w:numPr>
        <w:tabs>
          <w:tab w:val="left" w:pos="357"/>
        </w:tabs>
        <w:spacing w:before="240" w:after="200" w:line="276" w:lineRule="auto"/>
        <w:ind w:right="118" w:hanging="284"/>
        <w:jc w:val="both"/>
        <w:rPr>
          <w:sz w:val="24"/>
        </w:rPr>
      </w:pPr>
      <w:r w:rsidRPr="00A86DF3">
        <w:rPr>
          <w:sz w:val="24"/>
        </w:rPr>
        <w:t>Na każdy rok szkolny zespół do spraw doradztwa zawodowego opracowuje Program doradztwa zawodowego zgodnie z rozporządzeniem.</w:t>
      </w:r>
    </w:p>
    <w:p w14:paraId="1C07BE64" w14:textId="77777777" w:rsidR="00707E29" w:rsidRDefault="00707D77" w:rsidP="00DC38D5">
      <w:pPr>
        <w:pStyle w:val="Akapitzlist"/>
        <w:numPr>
          <w:ilvl w:val="0"/>
          <w:numId w:val="4"/>
        </w:numPr>
        <w:tabs>
          <w:tab w:val="left" w:pos="364"/>
        </w:tabs>
        <w:spacing w:before="240" w:after="200" w:line="276" w:lineRule="auto"/>
        <w:ind w:right="116" w:hanging="284"/>
        <w:jc w:val="both"/>
        <w:rPr>
          <w:sz w:val="24"/>
        </w:rPr>
      </w:pPr>
      <w:r>
        <w:rPr>
          <w:sz w:val="24"/>
        </w:rPr>
        <w:t>Godziny przeznaczone na realizację zajęć edukacyjnych z zakresu doradztwa zawodowego w klasach VII i VIII szkoły podstawowej w wymiarze po 10 godzin minimum w każdej klasie.</w:t>
      </w:r>
    </w:p>
    <w:p w14:paraId="0F0F4929" w14:textId="77777777" w:rsidR="00707E29" w:rsidRDefault="00707D77" w:rsidP="00DC38D5">
      <w:pPr>
        <w:pStyle w:val="Akapitzlist"/>
        <w:numPr>
          <w:ilvl w:val="0"/>
          <w:numId w:val="4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Wewnątrzszkolny System Doradztwa - Zawodowego (WSDZ) jest</w:t>
      </w:r>
      <w:r>
        <w:rPr>
          <w:spacing w:val="-12"/>
          <w:sz w:val="24"/>
        </w:rPr>
        <w:t xml:space="preserve"> </w:t>
      </w:r>
      <w:r>
        <w:rPr>
          <w:sz w:val="24"/>
        </w:rPr>
        <w:t>skierowany:</w:t>
      </w:r>
    </w:p>
    <w:p w14:paraId="52A637A1" w14:textId="77777777" w:rsidR="00707E29" w:rsidRDefault="00707D77" w:rsidP="00F16F72">
      <w:pPr>
        <w:pStyle w:val="Akapitzlist"/>
        <w:numPr>
          <w:ilvl w:val="1"/>
          <w:numId w:val="4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uczniów,</w:t>
      </w:r>
    </w:p>
    <w:p w14:paraId="4DB0ECC9" w14:textId="77777777" w:rsidR="00707E29" w:rsidRDefault="00707D77" w:rsidP="00F16F72">
      <w:pPr>
        <w:pStyle w:val="Akapitzlist"/>
        <w:numPr>
          <w:ilvl w:val="1"/>
          <w:numId w:val="4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rodziców,</w:t>
      </w:r>
    </w:p>
    <w:p w14:paraId="1778B7EF" w14:textId="77777777" w:rsidR="00707E29" w:rsidRDefault="00707D77" w:rsidP="00F16F72">
      <w:pPr>
        <w:pStyle w:val="Akapitzlist"/>
        <w:numPr>
          <w:ilvl w:val="1"/>
          <w:numId w:val="4"/>
        </w:numPr>
        <w:spacing w:before="240" w:after="200"/>
        <w:ind w:left="709"/>
        <w:jc w:val="both"/>
        <w:rPr>
          <w:sz w:val="24"/>
        </w:rPr>
      </w:pPr>
      <w:r>
        <w:rPr>
          <w:sz w:val="24"/>
        </w:rPr>
        <w:t>nauczycieli.</w:t>
      </w:r>
    </w:p>
    <w:p w14:paraId="468BEF20" w14:textId="637D754D" w:rsidR="00707E29" w:rsidRDefault="00707D77" w:rsidP="00EC6E91">
      <w:pPr>
        <w:pStyle w:val="Akapitzlist"/>
        <w:numPr>
          <w:ilvl w:val="0"/>
          <w:numId w:val="4"/>
        </w:numPr>
        <w:tabs>
          <w:tab w:val="left" w:pos="362"/>
        </w:tabs>
        <w:spacing w:before="240" w:after="200" w:line="276" w:lineRule="auto"/>
        <w:ind w:right="116"/>
        <w:jc w:val="both"/>
        <w:rPr>
          <w:sz w:val="24"/>
        </w:rPr>
      </w:pPr>
      <w:r>
        <w:rPr>
          <w:sz w:val="24"/>
        </w:rPr>
        <w:t xml:space="preserve">Wewnątrzszkolny System Doradztwa - Zawodowego w szkole podstawowej obejmuje ogół działań podejmowanych przez szkołę w celu prawidłowego przygotowania uczniów </w:t>
      </w:r>
      <w:r w:rsidR="00F16F72">
        <w:rPr>
          <w:sz w:val="24"/>
        </w:rPr>
        <w:br/>
      </w:r>
      <w:r>
        <w:rPr>
          <w:sz w:val="24"/>
        </w:rPr>
        <w:t xml:space="preserve">do wyboru zawodu i kierunku kształcenia ponadpodstawowego/ponadgimnazjalnego </w:t>
      </w:r>
      <w:r w:rsidR="00F16F72">
        <w:rPr>
          <w:sz w:val="24"/>
        </w:rPr>
        <w:br/>
      </w:r>
      <w:r>
        <w:rPr>
          <w:sz w:val="24"/>
        </w:rPr>
        <w:t xml:space="preserve">oraz wspierający ich rodziców w procesie planowania ścieżki edukacyjnej i zawodowej </w:t>
      </w:r>
      <w:r w:rsidR="00F16F72">
        <w:rPr>
          <w:sz w:val="24"/>
        </w:rPr>
        <w:br/>
      </w:r>
      <w:r>
        <w:rPr>
          <w:sz w:val="24"/>
        </w:rPr>
        <w:t>ich dzieci.</w:t>
      </w:r>
    </w:p>
    <w:p w14:paraId="13E6F870" w14:textId="77777777" w:rsidR="00707E29" w:rsidRDefault="00707D77" w:rsidP="00EC6E91">
      <w:pPr>
        <w:pStyle w:val="Akapitzlist"/>
        <w:numPr>
          <w:ilvl w:val="0"/>
          <w:numId w:val="4"/>
        </w:numPr>
        <w:tabs>
          <w:tab w:val="left" w:pos="429"/>
        </w:tabs>
        <w:spacing w:before="240" w:after="200" w:line="276" w:lineRule="auto"/>
        <w:ind w:right="124"/>
        <w:jc w:val="both"/>
        <w:rPr>
          <w:sz w:val="24"/>
        </w:rPr>
      </w:pPr>
      <w:r>
        <w:rPr>
          <w:sz w:val="24"/>
        </w:rPr>
        <w:t>Realizatorami tych zagadnień w szkole są: doradca zawodowy, psycholog, pedagog, wychowawcy, nauczyciele przedmiotów, nauczyciele</w:t>
      </w:r>
      <w:r>
        <w:rPr>
          <w:spacing w:val="-3"/>
          <w:sz w:val="24"/>
        </w:rPr>
        <w:t xml:space="preserve"> </w:t>
      </w:r>
      <w:r>
        <w:rPr>
          <w:sz w:val="24"/>
        </w:rPr>
        <w:t>świetlicy.</w:t>
      </w:r>
    </w:p>
    <w:p w14:paraId="062E4391" w14:textId="4F5C4362" w:rsidR="00707E29" w:rsidRDefault="00707D77" w:rsidP="00EC6E91">
      <w:pPr>
        <w:pStyle w:val="Akapitzlist"/>
        <w:numPr>
          <w:ilvl w:val="0"/>
          <w:numId w:val="4"/>
        </w:numPr>
        <w:tabs>
          <w:tab w:val="left" w:pos="400"/>
        </w:tabs>
        <w:spacing w:before="240" w:after="200" w:line="276" w:lineRule="auto"/>
        <w:ind w:right="115"/>
        <w:jc w:val="both"/>
        <w:rPr>
          <w:sz w:val="24"/>
        </w:rPr>
      </w:pPr>
      <w:r>
        <w:rPr>
          <w:sz w:val="24"/>
        </w:rPr>
        <w:t xml:space="preserve">Zagadnienia z doradztwa zawodowego realizowane są w ramach: godzin na doradztwo zawodowe, lekcje przedmiotowe, zajęcia z wychowawcą, zajęcia w świetlicy szkolnej </w:t>
      </w:r>
      <w:r w:rsidR="00F16F72">
        <w:rPr>
          <w:sz w:val="24"/>
        </w:rPr>
        <w:br/>
      </w:r>
      <w:r>
        <w:rPr>
          <w:sz w:val="24"/>
        </w:rPr>
        <w:t>i zajęcia</w:t>
      </w:r>
      <w:r>
        <w:rPr>
          <w:spacing w:val="-1"/>
          <w:sz w:val="24"/>
        </w:rPr>
        <w:t xml:space="preserve"> </w:t>
      </w:r>
      <w:r>
        <w:rPr>
          <w:sz w:val="24"/>
        </w:rPr>
        <w:t>dodatkowe.</w:t>
      </w:r>
    </w:p>
    <w:p w14:paraId="48ADBA59" w14:textId="77777777" w:rsidR="00707E29" w:rsidRDefault="00707E29" w:rsidP="00DC38D5">
      <w:pPr>
        <w:pStyle w:val="Tekstpodstawowy"/>
        <w:spacing w:before="240" w:after="200"/>
        <w:jc w:val="both"/>
        <w:rPr>
          <w:sz w:val="26"/>
        </w:rPr>
      </w:pPr>
    </w:p>
    <w:p w14:paraId="4BD2CE29" w14:textId="2191D4FB" w:rsidR="00707E29" w:rsidRDefault="00F16F72" w:rsidP="009F0B4F">
      <w:pPr>
        <w:pStyle w:val="Nagwek1"/>
      </w:pPr>
      <w:r>
        <w:br w:type="column"/>
      </w:r>
      <w:bookmarkStart w:id="41" w:name="_Toc113831116"/>
      <w:r w:rsidR="00707D77">
        <w:lastRenderedPageBreak/>
        <w:t>ROZDZIAŁ XV</w:t>
      </w:r>
      <w:bookmarkEnd w:id="41"/>
    </w:p>
    <w:p w14:paraId="713BCEF6" w14:textId="77777777" w:rsidR="00707E29" w:rsidRDefault="00707D77" w:rsidP="009F0B4F">
      <w:pPr>
        <w:pStyle w:val="Nagwek2"/>
      </w:pPr>
      <w:bookmarkStart w:id="42" w:name="_Toc113831117"/>
      <w:r>
        <w:t>CEREMONIAŁ SZKOLNY</w:t>
      </w:r>
      <w:bookmarkEnd w:id="42"/>
    </w:p>
    <w:p w14:paraId="22F386FB" w14:textId="77777777" w:rsidR="00707E29" w:rsidRDefault="00707D77" w:rsidP="00554B68">
      <w:pPr>
        <w:pStyle w:val="Nagwek3"/>
      </w:pPr>
      <w:r>
        <w:t>§ 89</w:t>
      </w:r>
    </w:p>
    <w:p w14:paraId="2A2A42A9" w14:textId="77777777" w:rsidR="00707E29" w:rsidRDefault="00707D77" w:rsidP="00DC38D5">
      <w:pPr>
        <w:pStyle w:val="Akapitzlist"/>
        <w:numPr>
          <w:ilvl w:val="0"/>
          <w:numId w:val="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Szkoła posiada</w:t>
      </w:r>
      <w:r>
        <w:rPr>
          <w:spacing w:val="-2"/>
          <w:sz w:val="24"/>
        </w:rPr>
        <w:t xml:space="preserve"> </w:t>
      </w:r>
      <w:r>
        <w:rPr>
          <w:sz w:val="24"/>
        </w:rPr>
        <w:t>sztandar.</w:t>
      </w:r>
    </w:p>
    <w:p w14:paraId="2E9579F4" w14:textId="77777777" w:rsidR="00707E29" w:rsidRDefault="00707D77" w:rsidP="00DC38D5">
      <w:pPr>
        <w:pStyle w:val="Akapitzlist"/>
        <w:numPr>
          <w:ilvl w:val="0"/>
          <w:numId w:val="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Sztandar uczestniczy w następujących</w:t>
      </w:r>
      <w:r>
        <w:rPr>
          <w:spacing w:val="-8"/>
          <w:sz w:val="24"/>
        </w:rPr>
        <w:t xml:space="preserve"> </w:t>
      </w:r>
      <w:r>
        <w:rPr>
          <w:sz w:val="24"/>
        </w:rPr>
        <w:t>uroczystościach:</w:t>
      </w:r>
    </w:p>
    <w:p w14:paraId="03F62096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rozpoczęcia i zakończenie roku</w:t>
      </w:r>
      <w:r>
        <w:rPr>
          <w:spacing w:val="-1"/>
          <w:sz w:val="24"/>
        </w:rPr>
        <w:t xml:space="preserve"> </w:t>
      </w:r>
      <w:r>
        <w:rPr>
          <w:sz w:val="24"/>
        </w:rPr>
        <w:t>szkolnego,</w:t>
      </w:r>
    </w:p>
    <w:p w14:paraId="144CD829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pasowanie na ucznia klasy</w:t>
      </w:r>
      <w:r>
        <w:rPr>
          <w:spacing w:val="-5"/>
          <w:sz w:val="24"/>
        </w:rPr>
        <w:t xml:space="preserve"> </w:t>
      </w:r>
      <w:r>
        <w:rPr>
          <w:sz w:val="24"/>
        </w:rPr>
        <w:t>I,</w:t>
      </w:r>
    </w:p>
    <w:p w14:paraId="630D632D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zakończenie nauki uczniów klas programowo</w:t>
      </w:r>
      <w:r>
        <w:rPr>
          <w:spacing w:val="-2"/>
          <w:sz w:val="24"/>
        </w:rPr>
        <w:t xml:space="preserve"> </w:t>
      </w:r>
      <w:r>
        <w:rPr>
          <w:sz w:val="24"/>
        </w:rPr>
        <w:t>najwyższych,</w:t>
      </w:r>
    </w:p>
    <w:p w14:paraId="13A29DBA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obchody Dnia</w:t>
      </w:r>
      <w:r>
        <w:rPr>
          <w:spacing w:val="-6"/>
          <w:sz w:val="24"/>
        </w:rPr>
        <w:t xml:space="preserve"> </w:t>
      </w:r>
      <w:r>
        <w:rPr>
          <w:sz w:val="24"/>
        </w:rPr>
        <w:t>Patrona,</w:t>
      </w:r>
    </w:p>
    <w:p w14:paraId="60899D05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uroczystości związane ze świętami państwowymi i</w:t>
      </w:r>
      <w:r>
        <w:rPr>
          <w:spacing w:val="-3"/>
          <w:sz w:val="24"/>
        </w:rPr>
        <w:t xml:space="preserve"> </w:t>
      </w:r>
      <w:r>
        <w:rPr>
          <w:sz w:val="24"/>
        </w:rPr>
        <w:t>narodowymi.</w:t>
      </w:r>
    </w:p>
    <w:p w14:paraId="7C9C4EDF" w14:textId="77777777" w:rsidR="00707E29" w:rsidRDefault="00707D77" w:rsidP="00DC38D5">
      <w:pPr>
        <w:pStyle w:val="Akapitzlist"/>
        <w:numPr>
          <w:ilvl w:val="0"/>
          <w:numId w:val="2"/>
        </w:numPr>
        <w:tabs>
          <w:tab w:val="left" w:pos="381"/>
        </w:tabs>
        <w:spacing w:before="240" w:after="200" w:line="278" w:lineRule="auto"/>
        <w:ind w:left="399" w:right="119" w:hanging="284"/>
        <w:jc w:val="both"/>
        <w:rPr>
          <w:sz w:val="24"/>
        </w:rPr>
      </w:pPr>
      <w:r>
        <w:rPr>
          <w:sz w:val="24"/>
        </w:rPr>
        <w:t>Poczet sztandarowy tworzą uczniowie - jeden chłopiec i dwie dziewczynki. Szczegółowe zasady określa odrębny</w:t>
      </w:r>
      <w:r>
        <w:rPr>
          <w:spacing w:val="-11"/>
          <w:sz w:val="24"/>
        </w:rPr>
        <w:t xml:space="preserve"> </w:t>
      </w:r>
      <w:r>
        <w:rPr>
          <w:sz w:val="24"/>
        </w:rPr>
        <w:t>regulamin.</w:t>
      </w:r>
    </w:p>
    <w:p w14:paraId="4C20785E" w14:textId="1C8CEF5A" w:rsidR="00707E29" w:rsidRDefault="00707D77" w:rsidP="00DC38D5">
      <w:pPr>
        <w:pStyle w:val="Akapitzlist"/>
        <w:numPr>
          <w:ilvl w:val="0"/>
          <w:numId w:val="2"/>
        </w:numPr>
        <w:tabs>
          <w:tab w:val="left" w:pos="357"/>
          <w:tab w:val="left" w:pos="1385"/>
          <w:tab w:val="left" w:pos="2826"/>
          <w:tab w:val="left" w:pos="4039"/>
          <w:tab w:val="left" w:pos="4349"/>
          <w:tab w:val="left" w:pos="6217"/>
          <w:tab w:val="left" w:pos="7574"/>
          <w:tab w:val="left" w:pos="8243"/>
        </w:tabs>
        <w:spacing w:before="240" w:after="200" w:line="276" w:lineRule="auto"/>
        <w:ind w:left="399" w:right="110" w:hanging="284"/>
        <w:jc w:val="both"/>
        <w:rPr>
          <w:sz w:val="24"/>
        </w:rPr>
      </w:pPr>
      <w:r>
        <w:rPr>
          <w:sz w:val="24"/>
        </w:rPr>
        <w:t>Podczas</w:t>
      </w:r>
      <w:r>
        <w:rPr>
          <w:sz w:val="24"/>
        </w:rPr>
        <w:tab/>
        <w:t>uroczystości</w:t>
      </w:r>
      <w:r>
        <w:rPr>
          <w:sz w:val="24"/>
        </w:rPr>
        <w:tab/>
        <w:t>szkolnych</w:t>
      </w:r>
      <w:r>
        <w:rPr>
          <w:sz w:val="24"/>
        </w:rPr>
        <w:tab/>
        <w:t>i</w:t>
      </w:r>
      <w:r>
        <w:rPr>
          <w:sz w:val="24"/>
        </w:rPr>
        <w:tab/>
        <w:t>środowiskowych</w:t>
      </w:r>
      <w:r>
        <w:rPr>
          <w:sz w:val="24"/>
        </w:rPr>
        <w:tab/>
        <w:t>obowiązuje</w:t>
      </w:r>
      <w:r>
        <w:rPr>
          <w:sz w:val="24"/>
        </w:rPr>
        <w:tab/>
        <w:t>strój</w:t>
      </w:r>
      <w:r>
        <w:rPr>
          <w:sz w:val="24"/>
        </w:rPr>
        <w:tab/>
        <w:t>określony w</w:t>
      </w:r>
      <w:r>
        <w:rPr>
          <w:spacing w:val="-1"/>
          <w:sz w:val="24"/>
        </w:rPr>
        <w:t xml:space="preserve"> </w:t>
      </w:r>
      <w:r>
        <w:rPr>
          <w:sz w:val="24"/>
        </w:rPr>
        <w:t>regulaminie.</w:t>
      </w:r>
    </w:p>
    <w:p w14:paraId="37B65A45" w14:textId="77777777" w:rsidR="00A86DF3" w:rsidRPr="007733FB" w:rsidRDefault="00A86DF3" w:rsidP="007733FB">
      <w:pPr>
        <w:pStyle w:val="Akapitzlist"/>
        <w:numPr>
          <w:ilvl w:val="0"/>
          <w:numId w:val="2"/>
        </w:numPr>
        <w:tabs>
          <w:tab w:val="left" w:pos="357"/>
          <w:tab w:val="left" w:pos="1385"/>
          <w:tab w:val="left" w:pos="2826"/>
          <w:tab w:val="left" w:pos="4039"/>
          <w:tab w:val="left" w:pos="4349"/>
          <w:tab w:val="left" w:pos="6217"/>
          <w:tab w:val="left" w:pos="7574"/>
          <w:tab w:val="left" w:pos="8243"/>
        </w:tabs>
        <w:spacing w:before="0" w:line="360" w:lineRule="auto"/>
        <w:ind w:left="399" w:right="110" w:hanging="284"/>
        <w:jc w:val="both"/>
        <w:rPr>
          <w:sz w:val="24"/>
        </w:rPr>
      </w:pPr>
      <w:r w:rsidRPr="007733FB">
        <w:rPr>
          <w:sz w:val="24"/>
        </w:rPr>
        <w:t xml:space="preserve">Uczeń zakłada strój galowy na uroczystości szkolne: </w:t>
      </w:r>
    </w:p>
    <w:p w14:paraId="69B1D2CB" w14:textId="77777777" w:rsidR="00A86DF3" w:rsidRPr="007733FB" w:rsidRDefault="00A86DF3" w:rsidP="007733FB">
      <w:pPr>
        <w:tabs>
          <w:tab w:val="left" w:pos="357"/>
          <w:tab w:val="left" w:pos="1385"/>
          <w:tab w:val="left" w:pos="2826"/>
          <w:tab w:val="left" w:pos="4039"/>
          <w:tab w:val="left" w:pos="4349"/>
          <w:tab w:val="left" w:pos="6217"/>
          <w:tab w:val="left" w:pos="7574"/>
          <w:tab w:val="left" w:pos="8243"/>
        </w:tabs>
        <w:spacing w:line="360" w:lineRule="auto"/>
        <w:ind w:left="426" w:right="110"/>
        <w:jc w:val="both"/>
        <w:rPr>
          <w:sz w:val="24"/>
        </w:rPr>
      </w:pPr>
      <w:r w:rsidRPr="007733FB">
        <w:rPr>
          <w:sz w:val="24"/>
        </w:rPr>
        <w:t>- uroczyste rozpoczęcie i zakończenie roku szkolnego,</w:t>
      </w:r>
    </w:p>
    <w:p w14:paraId="65F0ABC2" w14:textId="77777777" w:rsidR="00A86DF3" w:rsidRPr="007733FB" w:rsidRDefault="00A86DF3" w:rsidP="007733FB">
      <w:pPr>
        <w:tabs>
          <w:tab w:val="left" w:pos="357"/>
          <w:tab w:val="left" w:pos="1385"/>
          <w:tab w:val="left" w:pos="2826"/>
          <w:tab w:val="left" w:pos="4039"/>
          <w:tab w:val="left" w:pos="4349"/>
          <w:tab w:val="left" w:pos="6217"/>
          <w:tab w:val="left" w:pos="7574"/>
          <w:tab w:val="left" w:pos="8243"/>
        </w:tabs>
        <w:spacing w:line="360" w:lineRule="auto"/>
        <w:ind w:left="426" w:right="110"/>
        <w:jc w:val="both"/>
        <w:rPr>
          <w:sz w:val="24"/>
        </w:rPr>
      </w:pPr>
      <w:r w:rsidRPr="007733FB">
        <w:rPr>
          <w:sz w:val="24"/>
        </w:rPr>
        <w:t>- święta majowe,</w:t>
      </w:r>
    </w:p>
    <w:p w14:paraId="5CFA0E89" w14:textId="77777777" w:rsidR="00A86DF3" w:rsidRPr="007733FB" w:rsidRDefault="00A86DF3" w:rsidP="007733FB">
      <w:pPr>
        <w:tabs>
          <w:tab w:val="left" w:pos="357"/>
          <w:tab w:val="left" w:pos="1385"/>
          <w:tab w:val="left" w:pos="2826"/>
          <w:tab w:val="left" w:pos="4039"/>
          <w:tab w:val="left" w:pos="4349"/>
          <w:tab w:val="left" w:pos="6217"/>
          <w:tab w:val="left" w:pos="7574"/>
          <w:tab w:val="left" w:pos="8243"/>
        </w:tabs>
        <w:spacing w:line="360" w:lineRule="auto"/>
        <w:ind w:left="426" w:right="110"/>
        <w:jc w:val="both"/>
        <w:rPr>
          <w:sz w:val="24"/>
        </w:rPr>
      </w:pPr>
      <w:r w:rsidRPr="007733FB">
        <w:rPr>
          <w:sz w:val="24"/>
        </w:rPr>
        <w:t>- Dzień Patrona,</w:t>
      </w:r>
    </w:p>
    <w:p w14:paraId="65C7238A" w14:textId="66C41DAF" w:rsidR="00A86DF3" w:rsidRPr="007733FB" w:rsidRDefault="00A86DF3" w:rsidP="007733FB">
      <w:pPr>
        <w:tabs>
          <w:tab w:val="left" w:pos="357"/>
          <w:tab w:val="left" w:pos="1385"/>
          <w:tab w:val="left" w:pos="2826"/>
          <w:tab w:val="left" w:pos="4039"/>
          <w:tab w:val="left" w:pos="4349"/>
          <w:tab w:val="left" w:pos="6217"/>
          <w:tab w:val="left" w:pos="7574"/>
          <w:tab w:val="left" w:pos="8243"/>
        </w:tabs>
        <w:spacing w:line="360" w:lineRule="auto"/>
        <w:ind w:left="426" w:right="110"/>
        <w:jc w:val="both"/>
        <w:rPr>
          <w:sz w:val="24"/>
        </w:rPr>
      </w:pPr>
      <w:r w:rsidRPr="007733FB">
        <w:rPr>
          <w:sz w:val="24"/>
        </w:rPr>
        <w:t>- Narodowe Święto Niepodległości.</w:t>
      </w:r>
    </w:p>
    <w:p w14:paraId="389D3151" w14:textId="77777777" w:rsidR="00707E29" w:rsidRDefault="00707D77" w:rsidP="00DC38D5">
      <w:pPr>
        <w:pStyle w:val="Akapitzlist"/>
        <w:numPr>
          <w:ilvl w:val="0"/>
          <w:numId w:val="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Symbole</w:t>
      </w:r>
      <w:r>
        <w:rPr>
          <w:spacing w:val="-2"/>
          <w:sz w:val="24"/>
        </w:rPr>
        <w:t xml:space="preserve"> </w:t>
      </w:r>
      <w:r>
        <w:rPr>
          <w:sz w:val="24"/>
        </w:rPr>
        <w:t>narodowe:</w:t>
      </w:r>
    </w:p>
    <w:p w14:paraId="37C48AB6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godło państwowe - znajduje się w każdej sali lekcyjnej nad</w:t>
      </w:r>
      <w:r w:rsidRPr="00F16F72">
        <w:rPr>
          <w:sz w:val="24"/>
        </w:rPr>
        <w:t xml:space="preserve"> </w:t>
      </w:r>
      <w:r>
        <w:rPr>
          <w:sz w:val="24"/>
        </w:rPr>
        <w:t>tablicą,</w:t>
      </w:r>
    </w:p>
    <w:p w14:paraId="0A0A4BA0" w14:textId="4CE17F6E" w:rsidR="00707E29" w:rsidRDefault="00707D77" w:rsidP="007733FB">
      <w:pPr>
        <w:pStyle w:val="Akapitzlist"/>
        <w:numPr>
          <w:ilvl w:val="1"/>
          <w:numId w:val="2"/>
        </w:numPr>
        <w:tabs>
          <w:tab w:val="left" w:pos="50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hymn</w:t>
      </w:r>
      <w:r w:rsidRPr="00F16F72">
        <w:rPr>
          <w:sz w:val="24"/>
        </w:rPr>
        <w:t xml:space="preserve"> </w:t>
      </w:r>
      <w:r>
        <w:rPr>
          <w:sz w:val="24"/>
        </w:rPr>
        <w:t>państwowy</w:t>
      </w:r>
      <w:r w:rsidRPr="00F16F72">
        <w:rPr>
          <w:sz w:val="24"/>
        </w:rPr>
        <w:t xml:space="preserve"> </w:t>
      </w:r>
      <w:r>
        <w:rPr>
          <w:sz w:val="24"/>
        </w:rPr>
        <w:t>-</w:t>
      </w:r>
      <w:r w:rsidRPr="00F16F72">
        <w:rPr>
          <w:sz w:val="24"/>
        </w:rPr>
        <w:t xml:space="preserve"> </w:t>
      </w:r>
      <w:r>
        <w:rPr>
          <w:sz w:val="24"/>
        </w:rPr>
        <w:t>śpiewany</w:t>
      </w:r>
      <w:r w:rsidRPr="00F16F72">
        <w:rPr>
          <w:sz w:val="24"/>
        </w:rPr>
        <w:t xml:space="preserve"> </w:t>
      </w:r>
      <w:r>
        <w:rPr>
          <w:sz w:val="24"/>
        </w:rPr>
        <w:t>jest</w:t>
      </w:r>
      <w:r w:rsidRPr="00F16F72">
        <w:rPr>
          <w:sz w:val="24"/>
        </w:rPr>
        <w:t xml:space="preserve"> </w:t>
      </w:r>
      <w:r>
        <w:rPr>
          <w:sz w:val="24"/>
        </w:rPr>
        <w:t>z</w:t>
      </w:r>
      <w:r w:rsidRPr="00F16F72">
        <w:rPr>
          <w:sz w:val="24"/>
        </w:rPr>
        <w:t xml:space="preserve"> </w:t>
      </w:r>
      <w:r>
        <w:rPr>
          <w:sz w:val="24"/>
        </w:rPr>
        <w:t>okazji</w:t>
      </w:r>
      <w:r w:rsidRPr="00F16F72">
        <w:rPr>
          <w:sz w:val="24"/>
        </w:rPr>
        <w:t xml:space="preserve"> </w:t>
      </w:r>
      <w:r>
        <w:rPr>
          <w:sz w:val="24"/>
        </w:rPr>
        <w:t>ważnych</w:t>
      </w:r>
      <w:r w:rsidRPr="00F16F72">
        <w:rPr>
          <w:sz w:val="24"/>
        </w:rPr>
        <w:t xml:space="preserve"> </w:t>
      </w:r>
      <w:r>
        <w:rPr>
          <w:sz w:val="24"/>
        </w:rPr>
        <w:t>uroczystości</w:t>
      </w:r>
      <w:r w:rsidRPr="00F16F72">
        <w:rPr>
          <w:sz w:val="24"/>
        </w:rPr>
        <w:t xml:space="preserve"> </w:t>
      </w:r>
      <w:r>
        <w:rPr>
          <w:sz w:val="24"/>
        </w:rPr>
        <w:t>szkolnych</w:t>
      </w:r>
      <w:r w:rsidRPr="00F16F72">
        <w:rPr>
          <w:sz w:val="24"/>
        </w:rPr>
        <w:t xml:space="preserve"> </w:t>
      </w:r>
      <w:r>
        <w:rPr>
          <w:sz w:val="24"/>
        </w:rPr>
        <w:t>i</w:t>
      </w:r>
      <w:r w:rsidRPr="00F16F72">
        <w:rPr>
          <w:sz w:val="24"/>
        </w:rPr>
        <w:t xml:space="preserve"> </w:t>
      </w:r>
      <w:r>
        <w:rPr>
          <w:sz w:val="24"/>
        </w:rPr>
        <w:t>państwo</w:t>
      </w:r>
      <w:r w:rsidR="00F16F72">
        <w:rPr>
          <w:sz w:val="24"/>
        </w:rPr>
        <w:softHyphen/>
      </w:r>
      <w:r>
        <w:rPr>
          <w:sz w:val="24"/>
        </w:rPr>
        <w:t>wych,</w:t>
      </w:r>
    </w:p>
    <w:p w14:paraId="48040075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hymn szkolny - śpiewany jest z okazji ważnych uroczystości</w:t>
      </w:r>
      <w:r w:rsidRPr="00F16F72">
        <w:rPr>
          <w:sz w:val="24"/>
        </w:rPr>
        <w:t xml:space="preserve"> </w:t>
      </w:r>
      <w:r>
        <w:rPr>
          <w:sz w:val="24"/>
        </w:rPr>
        <w:t>szkolnych,</w:t>
      </w:r>
    </w:p>
    <w:p w14:paraId="5C925F58" w14:textId="77777777" w:rsidR="00707E29" w:rsidRDefault="00707D77" w:rsidP="007733FB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>
        <w:rPr>
          <w:sz w:val="24"/>
        </w:rPr>
        <w:t>flaga państwowa - wywieszana jest przed Szkołą z okazji świąt</w:t>
      </w:r>
      <w:r>
        <w:rPr>
          <w:spacing w:val="-8"/>
          <w:sz w:val="24"/>
        </w:rPr>
        <w:t xml:space="preserve"> </w:t>
      </w:r>
      <w:r>
        <w:rPr>
          <w:sz w:val="24"/>
        </w:rPr>
        <w:t>narodowych.</w:t>
      </w:r>
    </w:p>
    <w:p w14:paraId="74063057" w14:textId="77777777" w:rsidR="00707E29" w:rsidRDefault="00707D77" w:rsidP="00DC38D5">
      <w:pPr>
        <w:pStyle w:val="Akapitzlist"/>
        <w:numPr>
          <w:ilvl w:val="0"/>
          <w:numId w:val="2"/>
        </w:numPr>
        <w:tabs>
          <w:tab w:val="left" w:pos="362"/>
        </w:tabs>
        <w:spacing w:before="240" w:after="200" w:line="276" w:lineRule="auto"/>
        <w:ind w:left="399" w:right="113" w:hanging="284"/>
        <w:jc w:val="both"/>
        <w:rPr>
          <w:sz w:val="24"/>
        </w:rPr>
      </w:pPr>
      <w:r>
        <w:rPr>
          <w:sz w:val="24"/>
        </w:rPr>
        <w:t>Hymnem szkoły są pierwsza i czwarta zwrotka oraz refren pieśni Janie Pawle Drugi, słowa i muzyka Alicja</w:t>
      </w:r>
      <w:r>
        <w:rPr>
          <w:spacing w:val="-1"/>
          <w:sz w:val="24"/>
        </w:rPr>
        <w:t xml:space="preserve"> </w:t>
      </w:r>
      <w:r>
        <w:rPr>
          <w:sz w:val="24"/>
        </w:rPr>
        <w:t>Gołaszewska.</w:t>
      </w:r>
    </w:p>
    <w:p w14:paraId="474939BA" w14:textId="77777777" w:rsidR="00707E29" w:rsidRDefault="00707D77" w:rsidP="00DC38D5">
      <w:pPr>
        <w:pStyle w:val="Akapitzlist"/>
        <w:numPr>
          <w:ilvl w:val="0"/>
          <w:numId w:val="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Słowa hymnu znajdują się w odrębnym</w:t>
      </w:r>
      <w:r>
        <w:rPr>
          <w:spacing w:val="-3"/>
          <w:sz w:val="24"/>
        </w:rPr>
        <w:t xml:space="preserve"> </w:t>
      </w:r>
      <w:r>
        <w:rPr>
          <w:sz w:val="24"/>
        </w:rPr>
        <w:t>regulaminie.</w:t>
      </w:r>
    </w:p>
    <w:p w14:paraId="1412D6C2" w14:textId="5D785180" w:rsidR="0064376F" w:rsidRDefault="00707D77" w:rsidP="00DC38D5">
      <w:pPr>
        <w:pStyle w:val="Akapitzlist"/>
        <w:numPr>
          <w:ilvl w:val="0"/>
          <w:numId w:val="2"/>
        </w:numPr>
        <w:tabs>
          <w:tab w:val="left" w:pos="357"/>
        </w:tabs>
        <w:spacing w:before="240" w:after="200"/>
        <w:ind w:hanging="241"/>
        <w:jc w:val="both"/>
        <w:rPr>
          <w:sz w:val="24"/>
        </w:rPr>
      </w:pPr>
      <w:r>
        <w:rPr>
          <w:sz w:val="24"/>
        </w:rPr>
        <w:t>Dzień Patrona ustala się na 18</w:t>
      </w:r>
      <w:r>
        <w:rPr>
          <w:spacing w:val="-4"/>
          <w:sz w:val="24"/>
        </w:rPr>
        <w:t xml:space="preserve"> </w:t>
      </w:r>
      <w:r>
        <w:rPr>
          <w:sz w:val="24"/>
        </w:rPr>
        <w:t>maja.</w:t>
      </w:r>
    </w:p>
    <w:p w14:paraId="09B253C4" w14:textId="77777777" w:rsidR="0064376F" w:rsidRDefault="0064376F" w:rsidP="0052368F">
      <w:pPr>
        <w:pStyle w:val="Nagwek1"/>
      </w:pPr>
      <w:r>
        <w:rPr>
          <w:sz w:val="24"/>
        </w:rPr>
        <w:br w:type="column"/>
      </w:r>
      <w:bookmarkStart w:id="43" w:name="_Toc113831118"/>
      <w:r w:rsidRPr="0052368F">
        <w:lastRenderedPageBreak/>
        <w:t>ROZDZIAŁ XVI</w:t>
      </w:r>
      <w:bookmarkEnd w:id="43"/>
    </w:p>
    <w:p w14:paraId="19444692" w14:textId="77777777" w:rsidR="0064376F" w:rsidRDefault="0064376F" w:rsidP="0052368F">
      <w:pPr>
        <w:pStyle w:val="Nagwek2"/>
      </w:pPr>
      <w:bookmarkStart w:id="44" w:name="_Toc113831119"/>
      <w:r>
        <w:t>ORGANIZACJA NAUKI ZDALNEJ</w:t>
      </w:r>
      <w:bookmarkEnd w:id="44"/>
    </w:p>
    <w:p w14:paraId="6D48CC0B" w14:textId="16311248" w:rsidR="00DA66CC" w:rsidRPr="00DA66CC" w:rsidRDefault="0064376F" w:rsidP="0064376F">
      <w:pPr>
        <w:jc w:val="center"/>
        <w:rPr>
          <w:b/>
          <w:bCs/>
          <w:sz w:val="24"/>
          <w:szCs w:val="24"/>
        </w:rPr>
      </w:pPr>
      <w:bookmarkStart w:id="45" w:name="_Hlk113476292"/>
      <w:r w:rsidRPr="00DA66CC">
        <w:rPr>
          <w:b/>
          <w:bCs/>
          <w:sz w:val="24"/>
          <w:szCs w:val="24"/>
        </w:rPr>
        <w:t xml:space="preserve">§ </w:t>
      </w:r>
      <w:r w:rsidR="002802F2">
        <w:rPr>
          <w:b/>
          <w:bCs/>
          <w:sz w:val="24"/>
          <w:szCs w:val="24"/>
        </w:rPr>
        <w:t>90</w:t>
      </w:r>
    </w:p>
    <w:bookmarkEnd w:id="45"/>
    <w:p w14:paraId="050FFB18" w14:textId="66E45FEC" w:rsidR="0064376F" w:rsidRPr="002802F2" w:rsidRDefault="0064376F">
      <w:pPr>
        <w:pStyle w:val="Akapitzlist"/>
        <w:numPr>
          <w:ilvl w:val="0"/>
          <w:numId w:val="10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 xml:space="preserve">Nauczanie zdalne polega na zawieszeniu prowadzenia działalności dydaktycznej, wychowawczej i opiekuńczej dla uczniów i realizowania w tym okresie zadań szkoły </w:t>
      </w:r>
      <w:r w:rsidR="002802F2">
        <w:rPr>
          <w:sz w:val="24"/>
        </w:rPr>
        <w:br/>
      </w:r>
      <w:r w:rsidRPr="002802F2">
        <w:rPr>
          <w:sz w:val="24"/>
        </w:rPr>
        <w:t>z wykorzystaniem metod i technik kształcenia na odległość.</w:t>
      </w:r>
    </w:p>
    <w:p w14:paraId="512080E3" w14:textId="77777777" w:rsidR="0064376F" w:rsidRPr="002802F2" w:rsidRDefault="0064376F">
      <w:pPr>
        <w:pStyle w:val="Akapitzlist"/>
        <w:numPr>
          <w:ilvl w:val="0"/>
          <w:numId w:val="10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>Zajęcia w Szkole będą zawieszane w razie wystąpienia:</w:t>
      </w:r>
    </w:p>
    <w:p w14:paraId="66FD7501" w14:textId="77777777" w:rsidR="0064376F" w:rsidRPr="002802F2" w:rsidRDefault="0064376F" w:rsidP="002802F2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 w:rsidRPr="002802F2">
        <w:rPr>
          <w:sz w:val="24"/>
        </w:rPr>
        <w:t>zagrożenia bezpieczeństwa uczniów w związku z organizacją i przebiegiem imprez ogólnopolskich lub międzynarodowych,</w:t>
      </w:r>
    </w:p>
    <w:p w14:paraId="247EA0D3" w14:textId="6152C63D" w:rsidR="0064376F" w:rsidRPr="002802F2" w:rsidRDefault="0064376F" w:rsidP="002802F2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 w:rsidRPr="002802F2">
        <w:rPr>
          <w:sz w:val="24"/>
        </w:rPr>
        <w:t xml:space="preserve">temperatury zewnętrznej lub w pomieszczeniach, w których są prowadzone zajęcia </w:t>
      </w:r>
      <w:r w:rsidR="002802F2">
        <w:rPr>
          <w:sz w:val="24"/>
        </w:rPr>
        <w:br/>
      </w:r>
      <w:r w:rsidRPr="002802F2">
        <w:rPr>
          <w:sz w:val="24"/>
        </w:rPr>
        <w:t>z uczniami, zagrażającej zdrowiu uczniów,</w:t>
      </w:r>
    </w:p>
    <w:p w14:paraId="28EC82FD" w14:textId="77777777" w:rsidR="0064376F" w:rsidRPr="002802F2" w:rsidRDefault="0064376F" w:rsidP="002802F2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</w:rPr>
      </w:pPr>
      <w:r w:rsidRPr="002802F2">
        <w:rPr>
          <w:sz w:val="24"/>
        </w:rPr>
        <w:t xml:space="preserve">zagrożenia związanego z </w:t>
      </w:r>
      <w:r w:rsidRPr="002802F2">
        <w:rPr>
          <w:b/>
          <w:bCs/>
        </w:rPr>
        <w:t>sytuacją epidemiologiczną</w:t>
      </w:r>
      <w:r w:rsidRPr="002802F2">
        <w:rPr>
          <w:sz w:val="24"/>
        </w:rPr>
        <w:t>,</w:t>
      </w:r>
    </w:p>
    <w:p w14:paraId="1469F091" w14:textId="77777777" w:rsidR="0064376F" w:rsidRPr="00DA66CC" w:rsidRDefault="0064376F" w:rsidP="002802F2">
      <w:pPr>
        <w:pStyle w:val="Akapitzlist"/>
        <w:numPr>
          <w:ilvl w:val="1"/>
          <w:numId w:val="2"/>
        </w:numPr>
        <w:tabs>
          <w:tab w:val="left" w:pos="518"/>
        </w:tabs>
        <w:spacing w:before="0" w:line="360" w:lineRule="auto"/>
        <w:ind w:left="709"/>
        <w:jc w:val="both"/>
        <w:rPr>
          <w:sz w:val="24"/>
          <w:szCs w:val="24"/>
        </w:rPr>
      </w:pPr>
      <w:r w:rsidRPr="002802F2">
        <w:rPr>
          <w:sz w:val="24"/>
        </w:rPr>
        <w:t>innego nadzwyczajnego</w:t>
      </w:r>
      <w:r w:rsidRPr="00DA66CC">
        <w:rPr>
          <w:color w:val="000000"/>
          <w:sz w:val="24"/>
          <w:szCs w:val="24"/>
        </w:rPr>
        <w:t xml:space="preserve"> zdarzenia zagrażającego bezpieczeństwu lub zdrowiu uczniów.</w:t>
      </w:r>
    </w:p>
    <w:p w14:paraId="3F3E972F" w14:textId="77777777" w:rsidR="0064376F" w:rsidRPr="002802F2" w:rsidRDefault="0064376F">
      <w:pPr>
        <w:pStyle w:val="Akapitzlist"/>
        <w:numPr>
          <w:ilvl w:val="0"/>
          <w:numId w:val="10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>Obowiązek przejścia na nauczanie zdalne następuje w sytuacji, gdy zawieszenie zajęć wprowadzono na okres dłuższy niż 2 dni. Wprowadzenie nauczania zdalnego następuje nie później niż w trzecim dniu zawieszenia zajęć.</w:t>
      </w:r>
    </w:p>
    <w:p w14:paraId="5F3ABBDE" w14:textId="03D86004" w:rsidR="0064376F" w:rsidRPr="003F11D4" w:rsidRDefault="0064376F">
      <w:pPr>
        <w:pStyle w:val="Akapitzlist"/>
        <w:numPr>
          <w:ilvl w:val="0"/>
          <w:numId w:val="10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3F11D4">
        <w:rPr>
          <w:sz w:val="24"/>
        </w:rPr>
        <w:t>Decyzj</w:t>
      </w:r>
      <w:r w:rsidR="003F11D4" w:rsidRPr="003F11D4">
        <w:rPr>
          <w:sz w:val="24"/>
        </w:rPr>
        <w:t>ę</w:t>
      </w:r>
      <w:r w:rsidRPr="003F11D4">
        <w:rPr>
          <w:sz w:val="24"/>
        </w:rPr>
        <w:t xml:space="preserve"> o rozpoczęciu kształcenia na odległość podejmuje dyrektor szkoły.</w:t>
      </w:r>
    </w:p>
    <w:p w14:paraId="6B460CA9" w14:textId="6D1C3334" w:rsidR="0064376F" w:rsidRPr="002802F2" w:rsidRDefault="0064376F">
      <w:pPr>
        <w:pStyle w:val="Akapitzlist"/>
        <w:numPr>
          <w:ilvl w:val="0"/>
          <w:numId w:val="10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>O przyjętym sposobie realizacji zajęć z wykorzystaniem metod i technik kształcenia na odległość dyrektor szkoły informuje Wójta Gminy Lipka</w:t>
      </w:r>
      <w:r w:rsidR="002802F2">
        <w:rPr>
          <w:sz w:val="24"/>
        </w:rPr>
        <w:t xml:space="preserve"> </w:t>
      </w:r>
      <w:r w:rsidRPr="002802F2">
        <w:rPr>
          <w:sz w:val="24"/>
        </w:rPr>
        <w:t>i Wielkopolskiego Kuratora Oświaty.</w:t>
      </w:r>
    </w:p>
    <w:p w14:paraId="7960A780" w14:textId="6DE5420E" w:rsidR="0064376F" w:rsidRPr="002802F2" w:rsidRDefault="0064376F">
      <w:pPr>
        <w:pStyle w:val="Akapitzlist"/>
        <w:numPr>
          <w:ilvl w:val="0"/>
          <w:numId w:val="10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>Ewentualne odstąpienia od nauki zdalnej podczas zawieszenia zajęć mimo ustawowego obowiązku jej realizacji, będzie możliwe:</w:t>
      </w:r>
    </w:p>
    <w:p w14:paraId="0C06E04D" w14:textId="77777777" w:rsidR="0064376F" w:rsidRPr="002802F2" w:rsidRDefault="0064376F">
      <w:pPr>
        <w:pStyle w:val="Akapitzlist"/>
        <w:numPr>
          <w:ilvl w:val="0"/>
          <w:numId w:val="110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2802F2">
        <w:rPr>
          <w:sz w:val="24"/>
        </w:rPr>
        <w:t>za zgodą organu prowadzącego,</w:t>
      </w:r>
    </w:p>
    <w:p w14:paraId="7ED794C1" w14:textId="77777777" w:rsidR="0064376F" w:rsidRPr="002802F2" w:rsidRDefault="0064376F">
      <w:pPr>
        <w:pStyle w:val="Akapitzlist"/>
        <w:numPr>
          <w:ilvl w:val="0"/>
          <w:numId w:val="110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2802F2">
        <w:rPr>
          <w:sz w:val="24"/>
        </w:rPr>
        <w:t>po uzyskaniu pozytywnej opinii sprawującego nadzór pedagogiczny.</w:t>
      </w:r>
    </w:p>
    <w:p w14:paraId="2F72A574" w14:textId="1B1B29BC" w:rsidR="0064376F" w:rsidRPr="002802F2" w:rsidRDefault="0064376F" w:rsidP="007B43F0">
      <w:pPr>
        <w:spacing w:before="240"/>
        <w:jc w:val="center"/>
        <w:rPr>
          <w:b/>
          <w:bCs/>
          <w:sz w:val="24"/>
          <w:szCs w:val="24"/>
        </w:rPr>
      </w:pPr>
      <w:r w:rsidRPr="002802F2">
        <w:rPr>
          <w:b/>
          <w:bCs/>
          <w:sz w:val="24"/>
          <w:szCs w:val="24"/>
        </w:rPr>
        <w:t xml:space="preserve">§ </w:t>
      </w:r>
      <w:r w:rsidR="002802F2">
        <w:rPr>
          <w:b/>
          <w:bCs/>
          <w:sz w:val="24"/>
          <w:szCs w:val="24"/>
        </w:rPr>
        <w:t>91</w:t>
      </w:r>
    </w:p>
    <w:p w14:paraId="6E9F8F10" w14:textId="77777777" w:rsidR="0064376F" w:rsidRPr="002802F2" w:rsidRDefault="0064376F">
      <w:pPr>
        <w:pStyle w:val="Akapitzlist"/>
        <w:numPr>
          <w:ilvl w:val="0"/>
          <w:numId w:val="13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>Nauczanie zdalne mogą realizować poszczególne lub wszystkie oddziały.</w:t>
      </w:r>
    </w:p>
    <w:p w14:paraId="7A405B8F" w14:textId="73F8E6DE" w:rsidR="0064376F" w:rsidRPr="002802F2" w:rsidRDefault="0064376F">
      <w:pPr>
        <w:pStyle w:val="Akapitzlist"/>
        <w:numPr>
          <w:ilvl w:val="0"/>
          <w:numId w:val="13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 xml:space="preserve">Szkoła dopuszcza możliwość uczestnictwa w zajęciach stacjonarnych poprzez platformę Teams przez </w:t>
      </w:r>
      <w:r w:rsidRPr="003F11D4">
        <w:rPr>
          <w:sz w:val="24"/>
        </w:rPr>
        <w:t>uczniów, którzy z usprawiedliwionych powodów są nieobecni w szkole powyżej 5 dni.</w:t>
      </w:r>
    </w:p>
    <w:p w14:paraId="12057BCE" w14:textId="77777777" w:rsidR="0064376F" w:rsidRPr="002802F2" w:rsidRDefault="0064376F">
      <w:pPr>
        <w:pStyle w:val="Akapitzlist"/>
        <w:numPr>
          <w:ilvl w:val="0"/>
          <w:numId w:val="13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t>Szkoła w okresie czasowego ograniczenia funkcjonuje w godzinach 7.00 – 15.30.</w:t>
      </w:r>
    </w:p>
    <w:p w14:paraId="776B553D" w14:textId="77777777" w:rsidR="0064376F" w:rsidRPr="002802F2" w:rsidRDefault="0064376F">
      <w:pPr>
        <w:pStyle w:val="Akapitzlist"/>
        <w:numPr>
          <w:ilvl w:val="0"/>
          <w:numId w:val="13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2802F2">
        <w:rPr>
          <w:sz w:val="24"/>
        </w:rPr>
        <w:lastRenderedPageBreak/>
        <w:t xml:space="preserve">Nauczanie zdalne jest realizowane od poniedziałku do piątku w godzinach od 8.00 do15.20. </w:t>
      </w:r>
    </w:p>
    <w:p w14:paraId="6BB20955" w14:textId="020BBAD8" w:rsidR="0064376F" w:rsidRPr="003F11D4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5900E8">
        <w:rPr>
          <w:sz w:val="24"/>
        </w:rPr>
        <w:t xml:space="preserve">Uczniowie i nauczyciele pracują według planu lekcji danego dnia realizując </w:t>
      </w:r>
      <w:r w:rsidRPr="003F11D4">
        <w:rPr>
          <w:sz w:val="24"/>
        </w:rPr>
        <w:t>poszczególne, obowiązkowe i nadobowiązkowe zajęcia dydaktyczne według tygodnio</w:t>
      </w:r>
      <w:r w:rsidR="005900E8" w:rsidRPr="003F11D4">
        <w:rPr>
          <w:sz w:val="24"/>
        </w:rPr>
        <w:softHyphen/>
      </w:r>
      <w:r w:rsidRPr="003F11D4">
        <w:rPr>
          <w:sz w:val="24"/>
        </w:rPr>
        <w:t>wego planu obowiązującego podczas nauczania stacjonarnego.</w:t>
      </w:r>
    </w:p>
    <w:p w14:paraId="281CEB9B" w14:textId="77777777" w:rsidR="0064376F" w:rsidRPr="003F11D4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3F11D4">
        <w:rPr>
          <w:sz w:val="24"/>
        </w:rPr>
        <w:t>Celem nauczania zdalnego jest realizacja podstawy programowej w okresie czasowego ograniczania funkcjonowania jednostek systemu oświaty.</w:t>
      </w:r>
    </w:p>
    <w:p w14:paraId="7887582C" w14:textId="77777777" w:rsidR="0064376F" w:rsidRPr="003F11D4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3F11D4">
        <w:rPr>
          <w:sz w:val="24"/>
        </w:rPr>
        <w:t xml:space="preserve">Obowiązującym w szkole narzędziem służącym komunikowaniu się dyrektora, nauczycieli, uczniów i rodziców jest dziennik elektroniczny Librus. </w:t>
      </w:r>
    </w:p>
    <w:p w14:paraId="7B4E7908" w14:textId="77777777" w:rsidR="0064376F" w:rsidRPr="003F11D4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3F11D4">
        <w:rPr>
          <w:sz w:val="24"/>
        </w:rPr>
        <w:t xml:space="preserve">W procesie nauczania nauczyciele i uczniowie korzystają z pakietu OFFICE 365, lekcje on-line realizowane są przy pomocy platformy do nauczania zdalnego MS TEAMS. </w:t>
      </w:r>
    </w:p>
    <w:p w14:paraId="0C861B39" w14:textId="77777777" w:rsidR="0064376F" w:rsidRPr="003F11D4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3F11D4">
        <w:rPr>
          <w:sz w:val="24"/>
        </w:rPr>
        <w:t xml:space="preserve">W sytuacjach szczególnych nauczanie zdalne może być realizowane przez podejmowanie przez ucznia aktywności określonych przez nauczyciela potwierdzających zapoznanie się ze wskazanym materiałem lub wykonanie określonych działań. </w:t>
      </w:r>
    </w:p>
    <w:p w14:paraId="185E718A" w14:textId="3BB07771" w:rsidR="0064376F" w:rsidRPr="003F11D4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3F11D4">
        <w:rPr>
          <w:sz w:val="24"/>
        </w:rPr>
        <w:t>Zajęcia edukacyjne są prowadzone w czasie jednostki lekcji – 45 min lub bloku dwóch godzin lekcyjnych – 90 minut.</w:t>
      </w:r>
    </w:p>
    <w:p w14:paraId="7A366B29" w14:textId="77777777" w:rsidR="0064376F" w:rsidRPr="005900E8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5900E8">
        <w:rPr>
          <w:sz w:val="24"/>
        </w:rPr>
        <w:t xml:space="preserve"> Praca podczas zajęć edukacyjnych odbywa się z uwzględnieniem przemiennego kształcenia z użyciem monitorów ekranowych i bez ich użycia.</w:t>
      </w:r>
    </w:p>
    <w:p w14:paraId="14B9EE4C" w14:textId="77777777" w:rsidR="0064376F" w:rsidRPr="005900E8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5900E8">
        <w:rPr>
          <w:sz w:val="24"/>
        </w:rPr>
        <w:t>Za pośrednictwem dziennika elektronicznego przekazywane są bieżące komunikaty, zarządzenia i zalecenia oraz inne informacje.</w:t>
      </w:r>
    </w:p>
    <w:p w14:paraId="3BF78A63" w14:textId="237D41DF" w:rsidR="0064376F" w:rsidRPr="005900E8" w:rsidRDefault="0064376F">
      <w:pPr>
        <w:pStyle w:val="Akapitzlist"/>
        <w:numPr>
          <w:ilvl w:val="0"/>
          <w:numId w:val="111"/>
        </w:numPr>
        <w:tabs>
          <w:tab w:val="left" w:pos="518"/>
        </w:tabs>
        <w:spacing w:before="0" w:line="360" w:lineRule="auto"/>
        <w:jc w:val="both"/>
        <w:rPr>
          <w:sz w:val="24"/>
        </w:rPr>
      </w:pPr>
      <w:r w:rsidRPr="005900E8">
        <w:rPr>
          <w:sz w:val="24"/>
        </w:rPr>
        <w:t>Dokumentowanie realizacji nauczania zdalnego przez nauczycieli odbywa się</w:t>
      </w:r>
      <w:r w:rsidR="005900E8">
        <w:rPr>
          <w:sz w:val="24"/>
        </w:rPr>
        <w:br/>
      </w:r>
      <w:r w:rsidRPr="005900E8">
        <w:rPr>
          <w:sz w:val="24"/>
        </w:rPr>
        <w:t xml:space="preserve">w dzienniku elektronicznym: wpisywanie tematu, celu lekcji i kryteriów sukcesu </w:t>
      </w:r>
      <w:r w:rsidR="005900E8">
        <w:rPr>
          <w:sz w:val="24"/>
        </w:rPr>
        <w:br/>
      </w:r>
      <w:r w:rsidRPr="005900E8">
        <w:rPr>
          <w:sz w:val="24"/>
        </w:rPr>
        <w:t xml:space="preserve">w terminarzu, frekwencji uczniów, ocen. </w:t>
      </w:r>
    </w:p>
    <w:p w14:paraId="2284DB52" w14:textId="77777777" w:rsidR="0064376F" w:rsidRPr="005900E8" w:rsidRDefault="0064376F">
      <w:pPr>
        <w:pStyle w:val="Akapitzlist"/>
        <w:numPr>
          <w:ilvl w:val="0"/>
          <w:numId w:val="111"/>
        </w:numPr>
        <w:tabs>
          <w:tab w:val="left" w:pos="1134"/>
        </w:tabs>
        <w:spacing w:before="0" w:line="360" w:lineRule="auto"/>
        <w:jc w:val="both"/>
        <w:rPr>
          <w:sz w:val="24"/>
        </w:rPr>
      </w:pPr>
      <w:r w:rsidRPr="005900E8">
        <w:rPr>
          <w:sz w:val="24"/>
        </w:rPr>
        <w:t>Przetwarzanie danych osobowych podczas kształcenia zdalnego jest realizowane przez szkołę na podstawie obowiązujących w szkole regulacji RODO (Rozporządzenie Parlamentu Europejskiego i Rady (UE) 2016/679 z dnia 27 kwietnia 2016 r. w sprawie ochrony osób fizycznych w związku z przetwarzaniem danych osobowych i w sprawie swobodnego przepływu takich danych oraz uchylenia dyrektywy 95/46/WE) oraz rozporządzania Ministerstwa Edukacji i Nauki dotyczącego kształcenia zdalnego.</w:t>
      </w:r>
    </w:p>
    <w:p w14:paraId="42A2E5BB" w14:textId="0EFF13E2" w:rsidR="0064376F" w:rsidRPr="005900E8" w:rsidRDefault="007B43F0" w:rsidP="005900E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64376F" w:rsidRPr="005900E8">
        <w:rPr>
          <w:b/>
          <w:bCs/>
          <w:sz w:val="24"/>
          <w:szCs w:val="24"/>
        </w:rPr>
        <w:lastRenderedPageBreak/>
        <w:t xml:space="preserve">§ </w:t>
      </w:r>
      <w:r w:rsidR="005900E8">
        <w:rPr>
          <w:b/>
          <w:bCs/>
          <w:sz w:val="24"/>
          <w:szCs w:val="24"/>
        </w:rPr>
        <w:t>92</w:t>
      </w:r>
    </w:p>
    <w:p w14:paraId="2F24A9FC" w14:textId="6DE7032B" w:rsidR="0064376F" w:rsidRPr="005900E8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3F11D4">
        <w:rPr>
          <w:sz w:val="24"/>
        </w:rPr>
        <w:t xml:space="preserve">Wychowawcy </w:t>
      </w:r>
      <w:r w:rsidRPr="005900E8">
        <w:rPr>
          <w:sz w:val="24"/>
        </w:rPr>
        <w:t xml:space="preserve">zapoznają uczniów podczas zajęć z wychowawcą z zasadami pracy zdalnej na platformie Microsoft Office 365 – aplikacja Microsoft Teams. </w:t>
      </w:r>
    </w:p>
    <w:p w14:paraId="2C99F8CC" w14:textId="589E4DA8" w:rsidR="0064376F" w:rsidRPr="005900E8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5900E8">
        <w:rPr>
          <w:sz w:val="24"/>
        </w:rPr>
        <w:t>Potwierdzają fakt, o którym mowa w pkt. 1., stosownym wpisem tematu w dzienniku elektronicznym.</w:t>
      </w:r>
    </w:p>
    <w:p w14:paraId="29EA7231" w14:textId="7D402630" w:rsidR="0064376F" w:rsidRPr="005900E8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5900E8">
        <w:rPr>
          <w:sz w:val="24"/>
        </w:rPr>
        <w:t>Ustalają, czy uczniowie mają zapewniony sprzęt do pracy zdalnej, a w razie potrzeby koordynują jego użyczenie z zasobów mienia szkolnego.</w:t>
      </w:r>
    </w:p>
    <w:p w14:paraId="222B919A" w14:textId="29980E3B" w:rsidR="0064376F" w:rsidRPr="005900E8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5900E8">
        <w:rPr>
          <w:sz w:val="24"/>
        </w:rPr>
        <w:t>Koordynują wdrożenie zdalnego nauczania w klasie, ustalając zasady współpracy z nauczy</w:t>
      </w:r>
      <w:r w:rsidR="00BD4565">
        <w:rPr>
          <w:sz w:val="24"/>
        </w:rPr>
        <w:softHyphen/>
      </w:r>
      <w:r w:rsidRPr="005900E8">
        <w:rPr>
          <w:sz w:val="24"/>
        </w:rPr>
        <w:t xml:space="preserve">cielami. </w:t>
      </w:r>
    </w:p>
    <w:p w14:paraId="7C7D8594" w14:textId="63465AD6" w:rsidR="0064376F" w:rsidRPr="005900E8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5900E8">
        <w:rPr>
          <w:sz w:val="24"/>
        </w:rPr>
        <w:t>Informują rodziców uczniów o trybie przejścia na zdalną formę nauki oraz udzielają uczniom i rodzicom wszelkich informacji związanych z organizacją nauki.</w:t>
      </w:r>
    </w:p>
    <w:p w14:paraId="767A674A" w14:textId="4E7879D3" w:rsidR="0064376F" w:rsidRPr="005900E8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5900E8">
        <w:rPr>
          <w:sz w:val="24"/>
        </w:rPr>
        <w:t>Pozostają w kontakcie z uczniami i rodzicami oraz na bieżąco monitorują realizację obowiązku szkolnego przez uczniów, sprawdzając ich obecność na zajęciach on-line.</w:t>
      </w:r>
    </w:p>
    <w:p w14:paraId="50D96AB5" w14:textId="2C536921" w:rsidR="0064376F" w:rsidRPr="005900E8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5900E8">
        <w:rPr>
          <w:sz w:val="24"/>
        </w:rPr>
        <w:t>Reagują na brak aktywności ucznia w nauce zdalnej z wykorzystaniem procedur przewidzianych prawem.</w:t>
      </w:r>
    </w:p>
    <w:p w14:paraId="3FDF8017" w14:textId="06817FD2" w:rsidR="0064376F" w:rsidRPr="003F11D4" w:rsidRDefault="0064376F">
      <w:pPr>
        <w:pStyle w:val="Akapitzlist"/>
        <w:numPr>
          <w:ilvl w:val="0"/>
          <w:numId w:val="11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3F11D4">
        <w:rPr>
          <w:sz w:val="24"/>
        </w:rPr>
        <w:t>Monitorują sytuację rodzinną uczniów, w tym dostęp uczniów do sprzętu komputerowego.</w:t>
      </w:r>
    </w:p>
    <w:p w14:paraId="0174A0A9" w14:textId="389D3B6D" w:rsidR="0064376F" w:rsidRPr="00BD4565" w:rsidRDefault="0064376F" w:rsidP="00BD4565">
      <w:pPr>
        <w:jc w:val="center"/>
        <w:rPr>
          <w:b/>
          <w:bCs/>
          <w:sz w:val="24"/>
          <w:szCs w:val="24"/>
        </w:rPr>
      </w:pPr>
      <w:r w:rsidRPr="00BD4565">
        <w:rPr>
          <w:b/>
          <w:bCs/>
          <w:sz w:val="24"/>
          <w:szCs w:val="24"/>
        </w:rPr>
        <w:t xml:space="preserve">§ </w:t>
      </w:r>
      <w:r w:rsidR="00BD4565">
        <w:rPr>
          <w:b/>
          <w:bCs/>
          <w:sz w:val="24"/>
          <w:szCs w:val="24"/>
        </w:rPr>
        <w:t>93</w:t>
      </w:r>
    </w:p>
    <w:p w14:paraId="30ED9FA5" w14:textId="50F3B843" w:rsidR="0064376F" w:rsidRPr="00BD4565" w:rsidRDefault="0064376F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3043AB">
        <w:rPr>
          <w:b/>
          <w:bCs/>
          <w:sz w:val="24"/>
        </w:rPr>
        <w:t>Nauczyciele</w:t>
      </w:r>
      <w:r w:rsidRPr="00BD4565">
        <w:rPr>
          <w:sz w:val="24"/>
        </w:rPr>
        <w:t xml:space="preserve"> w uzgodnieniu z dyrektorem wskazują źródła i materiały niezbędne do realizacji zajęć i informują o tym uczniów i rodziców, wspólnie z dyrektorem szkoły ustalają zasady modyfikacji Szkolnego Zestawu Programów Nauczania.</w:t>
      </w:r>
    </w:p>
    <w:p w14:paraId="27124ACB" w14:textId="52EA8231" w:rsidR="0064376F" w:rsidRPr="00BD4565" w:rsidRDefault="003043AB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>
        <w:rPr>
          <w:sz w:val="24"/>
        </w:rPr>
        <w:t>W</w:t>
      </w:r>
      <w:r w:rsidR="0064376F" w:rsidRPr="00BD4565">
        <w:rPr>
          <w:sz w:val="24"/>
        </w:rPr>
        <w:t xml:space="preserve"> realizacji nauczania zdalnego uwzględniają:</w:t>
      </w:r>
    </w:p>
    <w:p w14:paraId="03CC1D06" w14:textId="77777777" w:rsidR="0064376F" w:rsidRPr="00DA66CC" w:rsidRDefault="0064376F">
      <w:pPr>
        <w:widowControl/>
        <w:numPr>
          <w:ilvl w:val="0"/>
          <w:numId w:val="114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 możliwości psychofizyczne uczniów,</w:t>
      </w:r>
    </w:p>
    <w:p w14:paraId="48822966" w14:textId="77777777" w:rsidR="0064376F" w:rsidRPr="00DA66CC" w:rsidRDefault="0064376F">
      <w:pPr>
        <w:widowControl/>
        <w:numPr>
          <w:ilvl w:val="0"/>
          <w:numId w:val="114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 podejmowanie intensywnego wysiłku umysłowego przez uczniów w ciągu dnia;</w:t>
      </w:r>
    </w:p>
    <w:p w14:paraId="447B0D10" w14:textId="77777777" w:rsidR="0064376F" w:rsidRPr="00DA66CC" w:rsidRDefault="0064376F">
      <w:pPr>
        <w:widowControl/>
        <w:numPr>
          <w:ilvl w:val="0"/>
          <w:numId w:val="114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łączenie przemienne kształcenia z użyciem monitorów ekranowych i bez ich użycia; </w:t>
      </w:r>
    </w:p>
    <w:p w14:paraId="3FB104F1" w14:textId="77777777" w:rsidR="0064376F" w:rsidRPr="00DA66CC" w:rsidRDefault="0064376F">
      <w:pPr>
        <w:widowControl/>
        <w:numPr>
          <w:ilvl w:val="0"/>
          <w:numId w:val="114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ograniczenia wynikające ze specyfiki zajęć.</w:t>
      </w:r>
    </w:p>
    <w:p w14:paraId="05175B22" w14:textId="29C750AB" w:rsidR="0064376F" w:rsidRPr="00BD4565" w:rsidRDefault="003043AB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>
        <w:rPr>
          <w:sz w:val="24"/>
        </w:rPr>
        <w:t>W</w:t>
      </w:r>
      <w:r w:rsidR="0064376F" w:rsidRPr="00BD4565">
        <w:rPr>
          <w:sz w:val="24"/>
        </w:rPr>
        <w:t xml:space="preserve"> realizacji nauczania zdalnego korzystają ze sprawdzonych źródeł, materiałów pod adresami www.epodreczniki.pl, https://ewf.h1.pl, materiałów na stronach internetowych Centralnej Komisji Egzaminacyjnej i okręgowych komisji egzaminacyjnych oraz innych.</w:t>
      </w:r>
    </w:p>
    <w:p w14:paraId="6C0FE910" w14:textId="44969C62" w:rsidR="0064376F" w:rsidRPr="00BD4565" w:rsidRDefault="003043AB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>
        <w:rPr>
          <w:sz w:val="24"/>
        </w:rPr>
        <w:t>Logują</w:t>
      </w:r>
      <w:r w:rsidR="0064376F" w:rsidRPr="00BD4565">
        <w:rPr>
          <w:sz w:val="24"/>
        </w:rPr>
        <w:t xml:space="preserve"> się do systemu Librus w dniu swojej pracy i realizują  lekcje według planu.</w:t>
      </w:r>
    </w:p>
    <w:p w14:paraId="396CF01E" w14:textId="7A7C3ABC" w:rsidR="0064376F" w:rsidRPr="00BD4565" w:rsidRDefault="003043AB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>
        <w:rPr>
          <w:sz w:val="24"/>
        </w:rPr>
        <w:t>W</w:t>
      </w:r>
      <w:r w:rsidR="0064376F" w:rsidRPr="00BD4565">
        <w:rPr>
          <w:sz w:val="24"/>
        </w:rPr>
        <w:t xml:space="preserve"> terminarzu umieszczają temat, cel lekcji, kryteria sukcesu oraz informacje o przebiegu lekcji najpóźniej do – 8:00 danego dnia zajęć, precyzyjnie określając termin wykonania zadań.</w:t>
      </w:r>
    </w:p>
    <w:p w14:paraId="2344788E" w14:textId="3F0C79D5" w:rsidR="0064376F" w:rsidRPr="00BD4565" w:rsidRDefault="003043AB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>
        <w:rPr>
          <w:sz w:val="24"/>
        </w:rPr>
        <w:lastRenderedPageBreak/>
        <w:t>W</w:t>
      </w:r>
      <w:r w:rsidR="0064376F" w:rsidRPr="00BD4565">
        <w:rPr>
          <w:sz w:val="24"/>
        </w:rPr>
        <w:t xml:space="preserve"> czasie trwania trybu zdalnego są zobowiązani do utrzymywania stałego kontaktu z rodzicami.</w:t>
      </w:r>
    </w:p>
    <w:p w14:paraId="14D1A845" w14:textId="641904F3" w:rsidR="0064376F" w:rsidRPr="00BD4565" w:rsidRDefault="0064376F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D4565">
        <w:rPr>
          <w:sz w:val="24"/>
        </w:rPr>
        <w:t>Kontakty nauczycieli z rodzicami powinny odbywać się z wykorzystaniem następujących narzędzi:</w:t>
      </w:r>
    </w:p>
    <w:p w14:paraId="4A3119E3" w14:textId="77777777" w:rsidR="0064376F" w:rsidRPr="00DA66CC" w:rsidRDefault="0064376F">
      <w:pPr>
        <w:widowControl/>
        <w:numPr>
          <w:ilvl w:val="0"/>
          <w:numId w:val="117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e-dziennika,</w:t>
      </w:r>
    </w:p>
    <w:p w14:paraId="58BAE37E" w14:textId="77777777" w:rsidR="0064376F" w:rsidRPr="00DA66CC" w:rsidRDefault="0064376F">
      <w:pPr>
        <w:widowControl/>
        <w:numPr>
          <w:ilvl w:val="0"/>
          <w:numId w:val="117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telefonów komórkowych i stacjonarnych,</w:t>
      </w:r>
    </w:p>
    <w:p w14:paraId="14B6444C" w14:textId="77777777" w:rsidR="0064376F" w:rsidRPr="00DA66CC" w:rsidRDefault="0064376F">
      <w:pPr>
        <w:widowControl/>
        <w:numPr>
          <w:ilvl w:val="0"/>
          <w:numId w:val="117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wybranych przez nauczyciela komunikatorów.</w:t>
      </w:r>
    </w:p>
    <w:p w14:paraId="2F66E430" w14:textId="77777777" w:rsidR="0064376F" w:rsidRPr="00DA66CC" w:rsidRDefault="0064376F">
      <w:pPr>
        <w:widowControl/>
        <w:numPr>
          <w:ilvl w:val="0"/>
          <w:numId w:val="117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Kontaktując się z rodzicami należy określić i podać do ich wiadomości sposoby oraz czas, kiedy nauczyciel jest dostępny dla rodziców.</w:t>
      </w:r>
    </w:p>
    <w:p w14:paraId="194CD158" w14:textId="1C405FE0" w:rsidR="0064376F" w:rsidRPr="00BD4565" w:rsidRDefault="0064376F">
      <w:pPr>
        <w:pStyle w:val="Akapitzlist"/>
        <w:numPr>
          <w:ilvl w:val="0"/>
          <w:numId w:val="11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D4565">
        <w:rPr>
          <w:sz w:val="24"/>
        </w:rPr>
        <w:t>Pedagog, pedagog specjalny i psycholog szkolny mają obowiązek:</w:t>
      </w:r>
    </w:p>
    <w:p w14:paraId="3307D085" w14:textId="599E645A" w:rsidR="0064376F" w:rsidRPr="00DA66CC" w:rsidRDefault="0064376F">
      <w:pPr>
        <w:widowControl/>
        <w:numPr>
          <w:ilvl w:val="0"/>
          <w:numId w:val="115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Ustalenia form i czasu kontaktu z uczniami i rodzicami oraz poinformowania o tym fakcie dyrektora szkoły, </w:t>
      </w:r>
    </w:p>
    <w:p w14:paraId="4DD756F5" w14:textId="051B1BC3" w:rsidR="0064376F" w:rsidRPr="00DA66CC" w:rsidRDefault="0064376F">
      <w:pPr>
        <w:widowControl/>
        <w:numPr>
          <w:ilvl w:val="0"/>
          <w:numId w:val="115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Organizowania konsultacji stacjonarnych i online,</w:t>
      </w:r>
    </w:p>
    <w:p w14:paraId="592FCA45" w14:textId="41B81A87" w:rsidR="0064376F" w:rsidRPr="00DA66CC" w:rsidRDefault="0064376F">
      <w:pPr>
        <w:widowControl/>
        <w:numPr>
          <w:ilvl w:val="0"/>
          <w:numId w:val="115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Świadczenia zdalnej pomocy psychologiczno-pedagogicznej w trakcie trwania sytuacji kryzysowej, w szczególności:</w:t>
      </w:r>
    </w:p>
    <w:p w14:paraId="196FAE08" w14:textId="77777777" w:rsidR="0064376F" w:rsidRPr="00DA66CC" w:rsidRDefault="0064376F">
      <w:pPr>
        <w:widowControl/>
        <w:numPr>
          <w:ilvl w:val="0"/>
          <w:numId w:val="106"/>
        </w:numPr>
        <w:suppressAutoHyphens/>
        <w:autoSpaceDE/>
        <w:autoSpaceDN/>
        <w:ind w:left="1134"/>
        <w:jc w:val="both"/>
        <w:rPr>
          <w:sz w:val="24"/>
          <w:szCs w:val="24"/>
        </w:rPr>
      </w:pPr>
      <w:r w:rsidRPr="00DA66CC">
        <w:rPr>
          <w:sz w:val="24"/>
          <w:szCs w:val="24"/>
        </w:rPr>
        <w:t>otoczenia opieką uczniów i rodziców, u których stwierdzono nasilenie występowania reakcji stresowych, lękowych;</w:t>
      </w:r>
    </w:p>
    <w:p w14:paraId="6C743122" w14:textId="77777777" w:rsidR="0064376F" w:rsidRPr="00DA66CC" w:rsidRDefault="0064376F">
      <w:pPr>
        <w:widowControl/>
        <w:numPr>
          <w:ilvl w:val="0"/>
          <w:numId w:val="106"/>
        </w:numPr>
        <w:suppressAutoHyphens/>
        <w:autoSpaceDE/>
        <w:autoSpaceDN/>
        <w:ind w:left="1134"/>
        <w:jc w:val="both"/>
        <w:rPr>
          <w:sz w:val="24"/>
          <w:szCs w:val="24"/>
        </w:rPr>
      </w:pPr>
      <w:r w:rsidRPr="00DA66CC">
        <w:rPr>
          <w:sz w:val="24"/>
          <w:szCs w:val="24"/>
        </w:rPr>
        <w:t>inicjowania i prowadzenia działań interwencyjnych w sytuacjach kryzysowych,</w:t>
      </w:r>
    </w:p>
    <w:p w14:paraId="408DE973" w14:textId="7C04B59E" w:rsidR="0064376F" w:rsidRPr="00DA66CC" w:rsidRDefault="0064376F">
      <w:pPr>
        <w:widowControl/>
        <w:numPr>
          <w:ilvl w:val="0"/>
          <w:numId w:val="106"/>
        </w:numPr>
        <w:suppressAutoHyphens/>
        <w:autoSpaceDE/>
        <w:autoSpaceDN/>
        <w:ind w:left="1134"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minimalizowania negatywnych skutków zachowań uczniów pojawiających się </w:t>
      </w:r>
      <w:r w:rsidR="00BD4565">
        <w:rPr>
          <w:sz w:val="24"/>
          <w:szCs w:val="24"/>
        </w:rPr>
        <w:br/>
      </w:r>
      <w:r w:rsidRPr="00DA66CC">
        <w:rPr>
          <w:sz w:val="24"/>
          <w:szCs w:val="24"/>
        </w:rPr>
        <w:t xml:space="preserve">w wyniku wdrażania nauczania zdalnego, </w:t>
      </w:r>
    </w:p>
    <w:p w14:paraId="1F41C39C" w14:textId="77777777" w:rsidR="0064376F" w:rsidRPr="00DA66CC" w:rsidRDefault="0064376F">
      <w:pPr>
        <w:widowControl/>
        <w:numPr>
          <w:ilvl w:val="0"/>
          <w:numId w:val="106"/>
        </w:numPr>
        <w:suppressAutoHyphens/>
        <w:autoSpaceDE/>
        <w:autoSpaceDN/>
        <w:ind w:left="1134"/>
        <w:jc w:val="both"/>
        <w:rPr>
          <w:sz w:val="24"/>
          <w:szCs w:val="24"/>
        </w:rPr>
      </w:pPr>
      <w:r w:rsidRPr="00DA66CC">
        <w:rPr>
          <w:sz w:val="24"/>
          <w:szCs w:val="24"/>
        </w:rPr>
        <w:t>otoczenia opieką i udzielania wsparcia uczniom, którzy mają trudności z adaptacją do nauczania zdalnego,</w:t>
      </w:r>
    </w:p>
    <w:p w14:paraId="38FA018D" w14:textId="77777777" w:rsidR="0064376F" w:rsidRPr="00DA66CC" w:rsidRDefault="0064376F">
      <w:pPr>
        <w:widowControl/>
        <w:numPr>
          <w:ilvl w:val="0"/>
          <w:numId w:val="106"/>
        </w:numPr>
        <w:suppressAutoHyphens/>
        <w:autoSpaceDE/>
        <w:autoSpaceDN/>
        <w:ind w:left="1134"/>
        <w:jc w:val="both"/>
        <w:rPr>
          <w:sz w:val="24"/>
          <w:szCs w:val="24"/>
        </w:rPr>
      </w:pPr>
      <w:r w:rsidRPr="00DA66CC">
        <w:rPr>
          <w:sz w:val="24"/>
          <w:szCs w:val="24"/>
        </w:rPr>
        <w:t>udzielania uczniom pomocy psychologiczno-pedagogicznej w formach odpowiednich do nauczania zdalnego,</w:t>
      </w:r>
    </w:p>
    <w:p w14:paraId="6A1A5BCE" w14:textId="48AC51E0" w:rsidR="0064376F" w:rsidRPr="00DA66CC" w:rsidRDefault="0064376F">
      <w:pPr>
        <w:widowControl/>
        <w:numPr>
          <w:ilvl w:val="0"/>
          <w:numId w:val="115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Wspomagania nauczycieli w diagnozowaniu możliwości psychofizycznych uczniów </w:t>
      </w:r>
      <w:r w:rsidR="00BF66AC">
        <w:rPr>
          <w:sz w:val="24"/>
          <w:szCs w:val="24"/>
        </w:rPr>
        <w:br/>
      </w:r>
      <w:r w:rsidRPr="00DA66CC">
        <w:rPr>
          <w:sz w:val="24"/>
          <w:szCs w:val="24"/>
        </w:rPr>
        <w:t>w kontekście nauczania zdalnego.</w:t>
      </w:r>
    </w:p>
    <w:p w14:paraId="25382FF9" w14:textId="7C37A013" w:rsidR="0064376F" w:rsidRPr="00BF66AC" w:rsidRDefault="0064376F" w:rsidP="007B43F0">
      <w:pPr>
        <w:spacing w:before="240"/>
        <w:jc w:val="center"/>
        <w:rPr>
          <w:b/>
          <w:bCs/>
          <w:sz w:val="24"/>
          <w:szCs w:val="24"/>
        </w:rPr>
      </w:pPr>
      <w:r w:rsidRPr="00BF66AC">
        <w:rPr>
          <w:b/>
          <w:bCs/>
          <w:sz w:val="24"/>
          <w:szCs w:val="24"/>
        </w:rPr>
        <w:t xml:space="preserve">§ </w:t>
      </w:r>
      <w:r w:rsidR="00BF66AC">
        <w:rPr>
          <w:b/>
          <w:bCs/>
          <w:sz w:val="24"/>
          <w:szCs w:val="24"/>
        </w:rPr>
        <w:t>94</w:t>
      </w:r>
    </w:p>
    <w:p w14:paraId="7F444D36" w14:textId="161189E6" w:rsidR="0064376F" w:rsidRPr="00BF66AC" w:rsidRDefault="0064376F">
      <w:pPr>
        <w:pStyle w:val="Akapitzlist"/>
        <w:numPr>
          <w:ilvl w:val="0"/>
          <w:numId w:val="116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C21736">
        <w:rPr>
          <w:b/>
          <w:bCs/>
          <w:sz w:val="24"/>
        </w:rPr>
        <w:t>Uczniowie</w:t>
      </w:r>
      <w:r w:rsidRPr="00BF66AC">
        <w:rPr>
          <w:sz w:val="24"/>
        </w:rPr>
        <w:t xml:space="preserve"> logują się do systemu Librus i na platformę do nauczania zdalnego MS TEAMS codziennie, realizując określony w danym dniu plan zajęć.</w:t>
      </w:r>
    </w:p>
    <w:p w14:paraId="7A530966" w14:textId="0BD1D271" w:rsidR="0064376F" w:rsidRPr="00BF66AC" w:rsidRDefault="00C21736">
      <w:pPr>
        <w:pStyle w:val="Akapitzlist"/>
        <w:numPr>
          <w:ilvl w:val="0"/>
          <w:numId w:val="116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>
        <w:rPr>
          <w:sz w:val="24"/>
        </w:rPr>
        <w:t>R</w:t>
      </w:r>
      <w:r w:rsidR="0064376F" w:rsidRPr="00BF66AC">
        <w:rPr>
          <w:sz w:val="24"/>
        </w:rPr>
        <w:t>ealizują zdalne nauczanie z uwzględnieniem ograniczeń wynikających ze specyfiki przedmiotu, bezpieczeństwa i higieny pracy oraz bezpieczeństwa cyfrowego według planu.</w:t>
      </w:r>
    </w:p>
    <w:p w14:paraId="5E9C86C3" w14:textId="00FDB5FF" w:rsidR="0064376F" w:rsidRPr="00BF66AC" w:rsidRDefault="0064376F">
      <w:pPr>
        <w:pStyle w:val="Akapitzlist"/>
        <w:numPr>
          <w:ilvl w:val="0"/>
          <w:numId w:val="116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F66AC">
        <w:rPr>
          <w:sz w:val="24"/>
        </w:rPr>
        <w:t>W trakcie nauczania zdalnego uczeń ma obowiązek:</w:t>
      </w:r>
    </w:p>
    <w:p w14:paraId="35EAD8A8" w14:textId="0C9043FB" w:rsidR="0064376F" w:rsidRPr="00DA66CC" w:rsidRDefault="0064376F">
      <w:pPr>
        <w:widowControl/>
        <w:numPr>
          <w:ilvl w:val="0"/>
          <w:numId w:val="118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w dniach pracy szkoły codziennie sprawdzać wiadomości w e-dzienniku, informacje </w:t>
      </w:r>
      <w:r w:rsidR="009271E0">
        <w:rPr>
          <w:sz w:val="24"/>
          <w:szCs w:val="24"/>
        </w:rPr>
        <w:br/>
      </w:r>
      <w:r w:rsidRPr="00DA66CC">
        <w:rPr>
          <w:sz w:val="24"/>
          <w:szCs w:val="24"/>
        </w:rPr>
        <w:t>w terminarzu i na platformie TEAMS;</w:t>
      </w:r>
    </w:p>
    <w:p w14:paraId="0D867B80" w14:textId="515920EF" w:rsidR="0064376F" w:rsidRPr="00DA66CC" w:rsidRDefault="0064376F">
      <w:pPr>
        <w:widowControl/>
        <w:numPr>
          <w:ilvl w:val="0"/>
          <w:numId w:val="118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 xml:space="preserve"> poinformować nauczyciela przedmiotu o braku możliwości udziału w lekcji</w:t>
      </w:r>
      <w:r w:rsidR="009271E0">
        <w:rPr>
          <w:sz w:val="24"/>
          <w:szCs w:val="24"/>
        </w:rPr>
        <w:t xml:space="preserve"> </w:t>
      </w:r>
      <w:r w:rsidRPr="00DA66CC">
        <w:rPr>
          <w:sz w:val="24"/>
          <w:szCs w:val="24"/>
        </w:rPr>
        <w:t>z powodów technicznych lub innych;</w:t>
      </w:r>
    </w:p>
    <w:p w14:paraId="7B3CA880" w14:textId="77777777" w:rsidR="0064376F" w:rsidRPr="00DA66CC" w:rsidRDefault="0064376F">
      <w:pPr>
        <w:widowControl/>
        <w:numPr>
          <w:ilvl w:val="0"/>
          <w:numId w:val="118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włączyć na polecenie nauczyciela mikrofon;</w:t>
      </w:r>
    </w:p>
    <w:p w14:paraId="61192FE2" w14:textId="104DDC85" w:rsidR="0064376F" w:rsidRPr="00DA66CC" w:rsidRDefault="0064376F">
      <w:pPr>
        <w:widowControl/>
        <w:numPr>
          <w:ilvl w:val="0"/>
          <w:numId w:val="118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realizować wyznaczone przez nauczyciela formy sprawdzania wiedzy</w:t>
      </w:r>
      <w:r w:rsidR="009271E0">
        <w:rPr>
          <w:sz w:val="24"/>
          <w:szCs w:val="24"/>
        </w:rPr>
        <w:t xml:space="preserve"> </w:t>
      </w:r>
      <w:r w:rsidRPr="00DA66CC">
        <w:rPr>
          <w:sz w:val="24"/>
          <w:szCs w:val="24"/>
        </w:rPr>
        <w:t>i umiejętności, które są obowiązkowe dla wszystkich uczniów i określone</w:t>
      </w:r>
      <w:r w:rsidR="009271E0">
        <w:rPr>
          <w:sz w:val="24"/>
          <w:szCs w:val="24"/>
        </w:rPr>
        <w:t xml:space="preserve"> </w:t>
      </w:r>
      <w:r w:rsidRPr="00DA66CC">
        <w:rPr>
          <w:sz w:val="24"/>
          <w:szCs w:val="24"/>
        </w:rPr>
        <w:t>w dokumentach Szkoły;</w:t>
      </w:r>
    </w:p>
    <w:p w14:paraId="1E4ED4D5" w14:textId="77777777" w:rsidR="0064376F" w:rsidRPr="00DA66CC" w:rsidRDefault="0064376F">
      <w:pPr>
        <w:widowControl/>
        <w:numPr>
          <w:ilvl w:val="0"/>
          <w:numId w:val="118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odesłać w wyznaczonym przez nauczyciela czasie i ustalonej formie sprawdzianów, kartkówek, testów, wypracowań oraz prac domowych;</w:t>
      </w:r>
    </w:p>
    <w:p w14:paraId="5147C027" w14:textId="77777777" w:rsidR="0064376F" w:rsidRPr="00DA66CC" w:rsidRDefault="0064376F">
      <w:pPr>
        <w:widowControl/>
        <w:numPr>
          <w:ilvl w:val="0"/>
          <w:numId w:val="118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lastRenderedPageBreak/>
        <w:t>przekazywać wszystkie prace w formie i jakości czytelnej dla nauczyciela;</w:t>
      </w:r>
    </w:p>
    <w:p w14:paraId="48A36AAA" w14:textId="76FE80D0" w:rsidR="0064376F" w:rsidRDefault="0064376F">
      <w:pPr>
        <w:widowControl/>
        <w:numPr>
          <w:ilvl w:val="0"/>
          <w:numId w:val="118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DA66CC">
        <w:rPr>
          <w:sz w:val="24"/>
          <w:szCs w:val="24"/>
        </w:rPr>
        <w:t>poinformować nauczyciela o problemach technicznych związanych z przesłaniem wymaganej pracy pisemnej.</w:t>
      </w:r>
    </w:p>
    <w:p w14:paraId="5980203E" w14:textId="77777777" w:rsidR="00C21736" w:rsidRPr="00D65975" w:rsidRDefault="00C21736" w:rsidP="00C21736">
      <w:pPr>
        <w:pStyle w:val="Akapitzlist"/>
        <w:numPr>
          <w:ilvl w:val="0"/>
          <w:numId w:val="116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D65975">
        <w:rPr>
          <w:sz w:val="24"/>
        </w:rPr>
        <w:t>Uczeń podczas nauki zdalnej stosuje się do zasad właściwego zachowania w sieci gdzie obowiązują go te same zwyczaje, które stosuje w życiu codziennym: dobre maniery, kultura, (netykieta):</w:t>
      </w:r>
    </w:p>
    <w:p w14:paraId="2361DF6A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Uczeń szanuje innych w sieci, nie publikuje poniżających komentarzy czy grafik,</w:t>
      </w:r>
    </w:p>
    <w:p w14:paraId="7CC4A6C4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Uczeń sprzeciwia się hejtowi, nie używa wulgaryzmów,</w:t>
      </w:r>
    </w:p>
    <w:p w14:paraId="1F3EB56D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Uczeń nie publikuje zaczepnych treści (nie trolluje), dyskutuje merytorycznie, elegancko i kulturalnie,</w:t>
      </w:r>
    </w:p>
    <w:p w14:paraId="43C2D2C4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Uważa na fake newsy, zanim opublikuje jakąś szokującą wiadomość, sprawdza, czy podają ją przynajmniej dwa poważne źródła,</w:t>
      </w:r>
    </w:p>
    <w:p w14:paraId="241C7D93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Szanuje prawo do własności w sieci,</w:t>
      </w:r>
    </w:p>
    <w:p w14:paraId="740A381B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Dba o prywatność swoją i innych,</w:t>
      </w:r>
    </w:p>
    <w:p w14:paraId="47175D7E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Respektuje zasady grupy w sieci,</w:t>
      </w:r>
    </w:p>
    <w:p w14:paraId="666A8403" w14:textId="77777777" w:rsidR="00C21736" w:rsidRPr="00DA66CC" w:rsidRDefault="00C21736" w:rsidP="00C21736">
      <w:pPr>
        <w:widowControl/>
        <w:numPr>
          <w:ilvl w:val="0"/>
          <w:numId w:val="126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Postuje odpowiedzialnie – zanim coś opublikuje zastanawia się czy treść nadaje się do pokazania w sieci,</w:t>
      </w:r>
    </w:p>
    <w:p w14:paraId="1F574DBE" w14:textId="77777777" w:rsidR="00C21736" w:rsidRPr="00D65975" w:rsidRDefault="00C21736" w:rsidP="00C21736">
      <w:pPr>
        <w:pStyle w:val="Akapitzlist"/>
        <w:numPr>
          <w:ilvl w:val="0"/>
          <w:numId w:val="116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D65975">
        <w:rPr>
          <w:sz w:val="24"/>
        </w:rPr>
        <w:t>Uczeń podczas nauki zdalnej zabezpiecza swój sprzęt i zasoby:</w:t>
      </w:r>
    </w:p>
    <w:p w14:paraId="734E4604" w14:textId="77777777" w:rsidR="00C21736" w:rsidRPr="00DA66CC" w:rsidRDefault="00C21736" w:rsidP="00C21736">
      <w:pPr>
        <w:widowControl/>
        <w:numPr>
          <w:ilvl w:val="0"/>
          <w:numId w:val="127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Regularnie aktualizuje oprogramowanie,</w:t>
      </w:r>
    </w:p>
    <w:p w14:paraId="1CE0F90C" w14:textId="77777777" w:rsidR="00C21736" w:rsidRPr="00DA66CC" w:rsidRDefault="00C21736" w:rsidP="00C21736">
      <w:pPr>
        <w:widowControl/>
        <w:numPr>
          <w:ilvl w:val="0"/>
          <w:numId w:val="127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Korzysta z firewalla i antywirusa,</w:t>
      </w:r>
    </w:p>
    <w:p w14:paraId="7DBF02EB" w14:textId="77777777" w:rsidR="00C21736" w:rsidRPr="00DA66CC" w:rsidRDefault="00C21736" w:rsidP="00C21736">
      <w:pPr>
        <w:widowControl/>
        <w:numPr>
          <w:ilvl w:val="0"/>
          <w:numId w:val="127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Ustala silne i unikatowe hasła (co najmniej 8 znaków, liter wielkich</w:t>
      </w:r>
      <w:r>
        <w:rPr>
          <w:sz w:val="24"/>
          <w:szCs w:val="24"/>
        </w:rPr>
        <w:t xml:space="preserve"> </w:t>
      </w:r>
      <w:r w:rsidRPr="00D65975">
        <w:rPr>
          <w:sz w:val="24"/>
          <w:szCs w:val="24"/>
        </w:rPr>
        <w:t xml:space="preserve">i małych). Nie udostępnia hasła osobom postronnym. </w:t>
      </w:r>
    </w:p>
    <w:p w14:paraId="23DFEF1A" w14:textId="77777777" w:rsidR="00C21736" w:rsidRPr="00DA66CC" w:rsidRDefault="00C21736" w:rsidP="00C21736">
      <w:pPr>
        <w:widowControl/>
        <w:numPr>
          <w:ilvl w:val="0"/>
          <w:numId w:val="127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Ostrożnie obchodzi się z pocztą i załącznikami,</w:t>
      </w:r>
    </w:p>
    <w:p w14:paraId="60E48A7D" w14:textId="77777777" w:rsidR="00C21736" w:rsidRPr="00DA66CC" w:rsidRDefault="00C21736" w:rsidP="00C21736">
      <w:pPr>
        <w:widowControl/>
        <w:numPr>
          <w:ilvl w:val="0"/>
          <w:numId w:val="127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Zawsze wylogowuje się ze swojego konta i systemu informatycznego po zakończonej pracy.</w:t>
      </w:r>
    </w:p>
    <w:p w14:paraId="3AA1D9A4" w14:textId="77777777" w:rsidR="00C21736" w:rsidRPr="00D65975" w:rsidRDefault="00C21736" w:rsidP="00C21736">
      <w:pPr>
        <w:widowControl/>
        <w:numPr>
          <w:ilvl w:val="0"/>
          <w:numId w:val="127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Zawiadamia nauczyciela lub administratora o próbach logowania się do systemu osoby nieupoważnionej.</w:t>
      </w:r>
    </w:p>
    <w:p w14:paraId="6E27488F" w14:textId="77777777" w:rsidR="00C21736" w:rsidRPr="00D65975" w:rsidRDefault="00C21736" w:rsidP="00C21736">
      <w:pPr>
        <w:pStyle w:val="Akapitzlist"/>
        <w:numPr>
          <w:ilvl w:val="0"/>
          <w:numId w:val="116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D65975">
        <w:rPr>
          <w:sz w:val="24"/>
        </w:rPr>
        <w:t>Uczeń przestrzega zasad komunikowania się podczas lekcji on-line:</w:t>
      </w:r>
    </w:p>
    <w:p w14:paraId="741789EF" w14:textId="77777777" w:rsidR="00C21736" w:rsidRPr="00D65975" w:rsidRDefault="00C21736" w:rsidP="00C21736">
      <w:pPr>
        <w:widowControl/>
        <w:numPr>
          <w:ilvl w:val="0"/>
          <w:numId w:val="128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Uczeń włącza mikrofon, gdy nauczyciel udzieli mu głosu.</w:t>
      </w:r>
    </w:p>
    <w:p w14:paraId="46139CEB" w14:textId="77777777" w:rsidR="00C21736" w:rsidRPr="00DA66CC" w:rsidRDefault="00C21736" w:rsidP="00C21736">
      <w:pPr>
        <w:widowControl/>
        <w:numPr>
          <w:ilvl w:val="0"/>
          <w:numId w:val="128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Nie przeszkadza, nie przerywa innym uczestnikom lekcji.</w:t>
      </w:r>
    </w:p>
    <w:p w14:paraId="7977D063" w14:textId="77777777" w:rsidR="00C21736" w:rsidRPr="00DA66CC" w:rsidRDefault="00C21736" w:rsidP="00C21736">
      <w:pPr>
        <w:widowControl/>
        <w:numPr>
          <w:ilvl w:val="0"/>
          <w:numId w:val="128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 xml:space="preserve">Pytania zadaje na czacie lub czeka, aż nauczyciel odda mu głos. </w:t>
      </w:r>
    </w:p>
    <w:p w14:paraId="04827130" w14:textId="77777777" w:rsidR="00C21736" w:rsidRDefault="00C21736" w:rsidP="00C21736">
      <w:pPr>
        <w:widowControl/>
        <w:numPr>
          <w:ilvl w:val="0"/>
          <w:numId w:val="128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>Do lekcji uczeń ma przygotowany zeszyt, podręcznik, ćwiczenia i przybory szkolne.</w:t>
      </w:r>
    </w:p>
    <w:p w14:paraId="1B3CDE6F" w14:textId="77777777" w:rsidR="00C21736" w:rsidRPr="003F11D4" w:rsidRDefault="00C21736" w:rsidP="00C21736">
      <w:pPr>
        <w:widowControl/>
        <w:numPr>
          <w:ilvl w:val="0"/>
          <w:numId w:val="128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3F11D4">
        <w:rPr>
          <w:sz w:val="24"/>
          <w:szCs w:val="24"/>
        </w:rPr>
        <w:t>Przed włączeniem kamerki uczeń potwierdza nauczycielowi znajomość zasad korzystania z niej.</w:t>
      </w:r>
    </w:p>
    <w:p w14:paraId="092E114F" w14:textId="77777777" w:rsidR="00C21736" w:rsidRPr="00DA66CC" w:rsidRDefault="00C21736" w:rsidP="00C21736">
      <w:pPr>
        <w:widowControl/>
        <w:numPr>
          <w:ilvl w:val="0"/>
          <w:numId w:val="128"/>
        </w:numPr>
        <w:tabs>
          <w:tab w:val="left" w:pos="280"/>
          <w:tab w:val="left" w:pos="707"/>
        </w:tabs>
        <w:suppressAutoHyphens/>
        <w:autoSpaceDE/>
        <w:autoSpaceDN/>
        <w:jc w:val="both"/>
        <w:rPr>
          <w:sz w:val="24"/>
          <w:szCs w:val="24"/>
        </w:rPr>
      </w:pPr>
      <w:r w:rsidRPr="00D65975">
        <w:rPr>
          <w:sz w:val="24"/>
          <w:szCs w:val="24"/>
        </w:rPr>
        <w:t xml:space="preserve">Nie wolno utrwalać cudzego wizerunku bez jego zgody. </w:t>
      </w:r>
    </w:p>
    <w:p w14:paraId="475AB407" w14:textId="77777777" w:rsidR="00C21736" w:rsidRPr="00AA1EB3" w:rsidRDefault="00C21736" w:rsidP="00C21736">
      <w:pPr>
        <w:pStyle w:val="Akapitzlist"/>
        <w:numPr>
          <w:ilvl w:val="0"/>
          <w:numId w:val="116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AA1EB3">
        <w:rPr>
          <w:sz w:val="24"/>
        </w:rPr>
        <w:t xml:space="preserve">Uczniowi podczas nauki zdalnej zabrania się: </w:t>
      </w:r>
    </w:p>
    <w:p w14:paraId="7DB95073" w14:textId="77777777" w:rsidR="00C21736" w:rsidRPr="00DA66CC" w:rsidRDefault="00C21736" w:rsidP="00C21736">
      <w:pPr>
        <w:widowControl/>
        <w:numPr>
          <w:ilvl w:val="0"/>
          <w:numId w:val="129"/>
        </w:numPr>
        <w:tabs>
          <w:tab w:val="left" w:pos="280"/>
          <w:tab w:val="left" w:pos="684"/>
        </w:tabs>
        <w:suppressAutoHyphens/>
        <w:autoSpaceDE/>
        <w:autoSpaceDN/>
        <w:jc w:val="both"/>
        <w:rPr>
          <w:sz w:val="24"/>
          <w:szCs w:val="24"/>
        </w:rPr>
      </w:pPr>
      <w:r w:rsidRPr="00AA1EB3">
        <w:rPr>
          <w:sz w:val="24"/>
          <w:szCs w:val="24"/>
        </w:rPr>
        <w:t>Zgrywania na dysk twardy komputera oraz uruchamiania jakichkolwiek programów nielegalnych oraz plików z niewiadomego źródła.</w:t>
      </w:r>
    </w:p>
    <w:p w14:paraId="495038CC" w14:textId="77777777" w:rsidR="00C21736" w:rsidRPr="00DA66CC" w:rsidRDefault="00C21736" w:rsidP="00C21736">
      <w:pPr>
        <w:widowControl/>
        <w:numPr>
          <w:ilvl w:val="0"/>
          <w:numId w:val="129"/>
        </w:numPr>
        <w:tabs>
          <w:tab w:val="left" w:pos="280"/>
          <w:tab w:val="left" w:pos="684"/>
        </w:tabs>
        <w:suppressAutoHyphens/>
        <w:autoSpaceDE/>
        <w:autoSpaceDN/>
        <w:jc w:val="both"/>
        <w:rPr>
          <w:sz w:val="24"/>
          <w:szCs w:val="24"/>
        </w:rPr>
      </w:pPr>
      <w:r w:rsidRPr="00AA1EB3">
        <w:rPr>
          <w:sz w:val="24"/>
          <w:szCs w:val="24"/>
        </w:rPr>
        <w:t>Wchodzenia na strony, na których prezentowane są informacje o charakterze przestępczym, hackerskim, pornograficznym, lub innym zakazanym przez prawo.</w:t>
      </w:r>
    </w:p>
    <w:p w14:paraId="259FCF0A" w14:textId="77777777" w:rsidR="00C21736" w:rsidRPr="00DA66CC" w:rsidRDefault="00C21736" w:rsidP="00C21736">
      <w:pPr>
        <w:widowControl/>
        <w:numPr>
          <w:ilvl w:val="0"/>
          <w:numId w:val="129"/>
        </w:numPr>
        <w:tabs>
          <w:tab w:val="left" w:pos="280"/>
          <w:tab w:val="left" w:pos="684"/>
        </w:tabs>
        <w:suppressAutoHyphens/>
        <w:autoSpaceDE/>
        <w:autoSpaceDN/>
        <w:jc w:val="both"/>
        <w:rPr>
          <w:sz w:val="24"/>
          <w:szCs w:val="24"/>
        </w:rPr>
      </w:pPr>
      <w:r w:rsidRPr="00AA1EB3">
        <w:rPr>
          <w:sz w:val="24"/>
          <w:szCs w:val="24"/>
        </w:rPr>
        <w:t>Włączania w opcjach przeglądarki internetowej autouzupełniania formularzy i zapamię</w:t>
      </w:r>
      <w:r>
        <w:rPr>
          <w:sz w:val="24"/>
          <w:szCs w:val="24"/>
        </w:rPr>
        <w:softHyphen/>
      </w:r>
      <w:r w:rsidRPr="00AA1EB3">
        <w:rPr>
          <w:sz w:val="24"/>
          <w:szCs w:val="24"/>
        </w:rPr>
        <w:t>tywania haseł.</w:t>
      </w:r>
    </w:p>
    <w:p w14:paraId="7ED67FCE" w14:textId="77777777" w:rsidR="00C21736" w:rsidRPr="00DA66CC" w:rsidRDefault="00C21736" w:rsidP="00C21736">
      <w:pPr>
        <w:widowControl/>
        <w:numPr>
          <w:ilvl w:val="0"/>
          <w:numId w:val="129"/>
        </w:numPr>
        <w:tabs>
          <w:tab w:val="left" w:pos="280"/>
          <w:tab w:val="left" w:pos="684"/>
        </w:tabs>
        <w:suppressAutoHyphens/>
        <w:autoSpaceDE/>
        <w:autoSpaceDN/>
        <w:jc w:val="both"/>
        <w:rPr>
          <w:sz w:val="24"/>
          <w:szCs w:val="24"/>
        </w:rPr>
      </w:pPr>
      <w:r w:rsidRPr="00AA1EB3">
        <w:rPr>
          <w:sz w:val="24"/>
          <w:szCs w:val="24"/>
        </w:rPr>
        <w:t>Otwierania załączników od nieznanych nadawców.</w:t>
      </w:r>
    </w:p>
    <w:p w14:paraId="05F2057D" w14:textId="77777777" w:rsidR="00C21736" w:rsidRPr="00DA66CC" w:rsidRDefault="00C21736" w:rsidP="00C21736">
      <w:pPr>
        <w:widowControl/>
        <w:numPr>
          <w:ilvl w:val="0"/>
          <w:numId w:val="129"/>
        </w:numPr>
        <w:tabs>
          <w:tab w:val="left" w:pos="280"/>
          <w:tab w:val="left" w:pos="684"/>
        </w:tabs>
        <w:suppressAutoHyphens/>
        <w:autoSpaceDE/>
        <w:autoSpaceDN/>
        <w:jc w:val="both"/>
        <w:rPr>
          <w:sz w:val="24"/>
          <w:szCs w:val="24"/>
        </w:rPr>
      </w:pPr>
      <w:r w:rsidRPr="00AA1EB3">
        <w:rPr>
          <w:sz w:val="24"/>
          <w:szCs w:val="24"/>
        </w:rPr>
        <w:lastRenderedPageBreak/>
        <w:t>Klikania na hiperlinki w mailach.</w:t>
      </w:r>
    </w:p>
    <w:p w14:paraId="30C9456F" w14:textId="77777777" w:rsidR="00C21736" w:rsidRPr="00DA66CC" w:rsidRDefault="00C21736" w:rsidP="00C21736">
      <w:pPr>
        <w:widowControl/>
        <w:numPr>
          <w:ilvl w:val="0"/>
          <w:numId w:val="129"/>
        </w:numPr>
        <w:tabs>
          <w:tab w:val="left" w:pos="280"/>
          <w:tab w:val="left" w:pos="684"/>
        </w:tabs>
        <w:suppressAutoHyphens/>
        <w:autoSpaceDE/>
        <w:autoSpaceDN/>
        <w:jc w:val="both"/>
        <w:rPr>
          <w:sz w:val="24"/>
          <w:szCs w:val="24"/>
        </w:rPr>
      </w:pPr>
      <w:r w:rsidRPr="00AA1EB3">
        <w:rPr>
          <w:sz w:val="24"/>
          <w:szCs w:val="24"/>
        </w:rPr>
        <w:t>Bez wiedzy i zgody nauczyciela rejestrować prowadzonych przez niego zajęć lub udostępniać autorskich materiałów dydaktycznych. Nieprzestrzeganie tej zasady może mieć wpływ na ocenę zachowania ucznia i konsekwencje prawne.</w:t>
      </w:r>
    </w:p>
    <w:p w14:paraId="1CA0A254" w14:textId="77777777" w:rsidR="00C21736" w:rsidRPr="00DA66CC" w:rsidRDefault="00C21736" w:rsidP="00C21736">
      <w:pPr>
        <w:widowControl/>
        <w:tabs>
          <w:tab w:val="left" w:pos="280"/>
        </w:tabs>
        <w:suppressAutoHyphens/>
        <w:autoSpaceDE/>
        <w:autoSpaceDN/>
        <w:ind w:left="360"/>
        <w:jc w:val="both"/>
        <w:rPr>
          <w:sz w:val="24"/>
          <w:szCs w:val="24"/>
        </w:rPr>
      </w:pPr>
    </w:p>
    <w:p w14:paraId="321C4E06" w14:textId="0C9B05F7" w:rsidR="009271E0" w:rsidRPr="009271E0" w:rsidRDefault="009271E0" w:rsidP="007B43F0">
      <w:pPr>
        <w:spacing w:before="240"/>
        <w:jc w:val="center"/>
        <w:rPr>
          <w:b/>
          <w:bCs/>
          <w:sz w:val="24"/>
          <w:szCs w:val="24"/>
        </w:rPr>
      </w:pPr>
      <w:r w:rsidRPr="009271E0">
        <w:rPr>
          <w:b/>
          <w:bCs/>
          <w:sz w:val="24"/>
          <w:szCs w:val="24"/>
        </w:rPr>
        <w:t>§ 9</w:t>
      </w:r>
      <w:r>
        <w:rPr>
          <w:b/>
          <w:bCs/>
          <w:sz w:val="24"/>
          <w:szCs w:val="24"/>
        </w:rPr>
        <w:t>5</w:t>
      </w:r>
    </w:p>
    <w:p w14:paraId="22100F16" w14:textId="313CC2C5" w:rsidR="0064376F" w:rsidRPr="009271E0" w:rsidRDefault="0064376F">
      <w:pPr>
        <w:pStyle w:val="Akapitzlist"/>
        <w:numPr>
          <w:ilvl w:val="0"/>
          <w:numId w:val="11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9271E0">
        <w:rPr>
          <w:sz w:val="24"/>
        </w:rPr>
        <w:t xml:space="preserve">Dyrektor szkoły może wypożyczyć uczniowi sprzęt informatyczny, jeśli ten nie posiada </w:t>
      </w:r>
      <w:r w:rsidR="00B012B4">
        <w:rPr>
          <w:sz w:val="24"/>
        </w:rPr>
        <w:br/>
      </w:r>
      <w:r w:rsidRPr="009271E0">
        <w:rPr>
          <w:sz w:val="24"/>
        </w:rPr>
        <w:t>go w domu.</w:t>
      </w:r>
    </w:p>
    <w:p w14:paraId="5D1F9396" w14:textId="0A927FC8" w:rsidR="0064376F" w:rsidRPr="009271E0" w:rsidRDefault="0064376F">
      <w:pPr>
        <w:pStyle w:val="Akapitzlist"/>
        <w:numPr>
          <w:ilvl w:val="0"/>
          <w:numId w:val="11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bookmarkStart w:id="46" w:name="_Hlk54681076"/>
      <w:r w:rsidRPr="009271E0">
        <w:rPr>
          <w:sz w:val="24"/>
        </w:rPr>
        <w:t xml:space="preserve">W przypadku większej ilości chętnych w stosunku do możliwości sprzętowych szkoły </w:t>
      </w:r>
      <w:r w:rsidR="00B012B4">
        <w:rPr>
          <w:sz w:val="24"/>
        </w:rPr>
        <w:br/>
      </w:r>
      <w:r w:rsidRPr="009271E0">
        <w:rPr>
          <w:sz w:val="24"/>
        </w:rPr>
        <w:t>o pierwszeństwie przydziału decydują następujące kryteria:</w:t>
      </w:r>
    </w:p>
    <w:bookmarkEnd w:id="46"/>
    <w:p w14:paraId="1F6DBE1B" w14:textId="73C9F28A" w:rsidR="0064376F" w:rsidRPr="00DA66CC" w:rsidRDefault="0064376F">
      <w:pPr>
        <w:widowControl/>
        <w:numPr>
          <w:ilvl w:val="0"/>
          <w:numId w:val="120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9271E0">
        <w:rPr>
          <w:sz w:val="24"/>
          <w:szCs w:val="24"/>
        </w:rPr>
        <w:t>Wielodzietność rodziny (troje dzieci i więcej),</w:t>
      </w:r>
    </w:p>
    <w:p w14:paraId="5022D8C4" w14:textId="77777777" w:rsidR="0064376F" w:rsidRPr="00DA66CC" w:rsidRDefault="0064376F">
      <w:pPr>
        <w:widowControl/>
        <w:numPr>
          <w:ilvl w:val="0"/>
          <w:numId w:val="120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9271E0">
        <w:rPr>
          <w:sz w:val="24"/>
          <w:szCs w:val="24"/>
        </w:rPr>
        <w:t>Dwoje i więcej dzieci uczących się w naszej szkole,</w:t>
      </w:r>
    </w:p>
    <w:p w14:paraId="63E2B191" w14:textId="77777777" w:rsidR="0064376F" w:rsidRPr="00DA66CC" w:rsidRDefault="0064376F">
      <w:pPr>
        <w:widowControl/>
        <w:numPr>
          <w:ilvl w:val="0"/>
          <w:numId w:val="120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9271E0">
        <w:rPr>
          <w:sz w:val="24"/>
          <w:szCs w:val="24"/>
        </w:rPr>
        <w:t>Obecność dziecka niepełnosprawnego w rodzinie,</w:t>
      </w:r>
    </w:p>
    <w:p w14:paraId="0AC2E3C4" w14:textId="256A7D10" w:rsidR="0064376F" w:rsidRPr="00DA66CC" w:rsidRDefault="0064376F">
      <w:pPr>
        <w:widowControl/>
        <w:numPr>
          <w:ilvl w:val="0"/>
          <w:numId w:val="120"/>
        </w:numPr>
        <w:tabs>
          <w:tab w:val="left" w:pos="280"/>
        </w:tabs>
        <w:suppressAutoHyphens/>
        <w:autoSpaceDE/>
        <w:autoSpaceDN/>
        <w:jc w:val="both"/>
        <w:rPr>
          <w:sz w:val="24"/>
          <w:szCs w:val="24"/>
        </w:rPr>
      </w:pPr>
      <w:r w:rsidRPr="009271E0">
        <w:rPr>
          <w:sz w:val="24"/>
          <w:szCs w:val="24"/>
        </w:rPr>
        <w:t xml:space="preserve">Złożenie informacji pisemnej przez rodzica na temat braku możliwości zapewnienia dziecku sprzętu informatycznego </w:t>
      </w:r>
    </w:p>
    <w:p w14:paraId="71A892BE" w14:textId="014C9C11" w:rsidR="0064376F" w:rsidRPr="009271E0" w:rsidRDefault="0064376F">
      <w:pPr>
        <w:pStyle w:val="Akapitzlist"/>
        <w:numPr>
          <w:ilvl w:val="0"/>
          <w:numId w:val="119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9271E0">
        <w:rPr>
          <w:sz w:val="24"/>
        </w:rPr>
        <w:t xml:space="preserve">W przypadku większej ilości chętnych w stosunku do możliwości sprzętowych szkoły </w:t>
      </w:r>
      <w:r w:rsidR="009271E0">
        <w:rPr>
          <w:sz w:val="24"/>
        </w:rPr>
        <w:br/>
      </w:r>
      <w:r w:rsidRPr="009271E0">
        <w:rPr>
          <w:sz w:val="24"/>
        </w:rPr>
        <w:t>o przydziale decyduje zespół powołany przez dyrektora w składzie psycholog, pedagog, wicedyrektor.</w:t>
      </w:r>
    </w:p>
    <w:p w14:paraId="3EE82956" w14:textId="4443FB9D" w:rsidR="0064376F" w:rsidRPr="009271E0" w:rsidRDefault="0064376F" w:rsidP="009271E0">
      <w:pPr>
        <w:jc w:val="center"/>
        <w:rPr>
          <w:b/>
          <w:bCs/>
          <w:sz w:val="24"/>
          <w:szCs w:val="24"/>
        </w:rPr>
      </w:pPr>
      <w:r w:rsidRPr="009271E0">
        <w:rPr>
          <w:b/>
          <w:bCs/>
          <w:sz w:val="24"/>
          <w:szCs w:val="24"/>
        </w:rPr>
        <w:t xml:space="preserve">§ </w:t>
      </w:r>
      <w:r w:rsidR="009271E0">
        <w:rPr>
          <w:b/>
          <w:bCs/>
          <w:sz w:val="24"/>
          <w:szCs w:val="24"/>
        </w:rPr>
        <w:t>96</w:t>
      </w:r>
      <w:r w:rsidRPr="009271E0">
        <w:rPr>
          <w:b/>
          <w:bCs/>
          <w:sz w:val="24"/>
          <w:szCs w:val="24"/>
        </w:rPr>
        <w:t xml:space="preserve"> </w:t>
      </w:r>
    </w:p>
    <w:p w14:paraId="47AB8D03" w14:textId="167E3893" w:rsidR="0064376F" w:rsidRPr="009271E0" w:rsidRDefault="0064376F">
      <w:pPr>
        <w:pStyle w:val="Akapitzlist"/>
        <w:numPr>
          <w:ilvl w:val="0"/>
          <w:numId w:val="121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3043AB">
        <w:rPr>
          <w:b/>
          <w:bCs/>
          <w:sz w:val="24"/>
        </w:rPr>
        <w:t>Rodzice/prawni opiekunowie</w:t>
      </w:r>
      <w:r w:rsidRPr="009271E0">
        <w:rPr>
          <w:sz w:val="24"/>
        </w:rPr>
        <w:t xml:space="preserve"> zapewniają sprzęt do nauki zdalnej, tj. mikrofon, kamerę internetową, tablet. Zaleca się słuchawki z mikrofonem – urządzenie to nie przenosi dźwięków</w:t>
      </w:r>
      <w:r w:rsidR="009271E0" w:rsidRPr="009271E0">
        <w:rPr>
          <w:sz w:val="24"/>
        </w:rPr>
        <w:t xml:space="preserve"> </w:t>
      </w:r>
      <w:r w:rsidRPr="009271E0">
        <w:rPr>
          <w:sz w:val="24"/>
        </w:rPr>
        <w:t>z otoczenia, min. nie są słyszane przez wszystkich uczestników zajęć niepożądane dźwięki.</w:t>
      </w:r>
    </w:p>
    <w:p w14:paraId="1B4D943E" w14:textId="270CBC72" w:rsidR="0064376F" w:rsidRPr="009271E0" w:rsidRDefault="0064376F">
      <w:pPr>
        <w:pStyle w:val="Akapitzlist"/>
        <w:numPr>
          <w:ilvl w:val="0"/>
          <w:numId w:val="121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9271E0">
        <w:rPr>
          <w:sz w:val="24"/>
        </w:rPr>
        <w:t>Współpracują ze szkołą w ramach zdalnego nauczania.</w:t>
      </w:r>
    </w:p>
    <w:p w14:paraId="0A3CD46F" w14:textId="3B055335" w:rsidR="0064376F" w:rsidRPr="009271E0" w:rsidRDefault="0064376F">
      <w:pPr>
        <w:pStyle w:val="Akapitzlist"/>
        <w:numPr>
          <w:ilvl w:val="0"/>
          <w:numId w:val="121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9271E0">
        <w:rPr>
          <w:sz w:val="24"/>
        </w:rPr>
        <w:t>Zapewniają bezpieczne warunki do realizacji zdalnego nauczania, w tym dbają</w:t>
      </w:r>
      <w:r w:rsidR="009271E0">
        <w:rPr>
          <w:sz w:val="24"/>
        </w:rPr>
        <w:t xml:space="preserve"> </w:t>
      </w:r>
      <w:r w:rsidRPr="009271E0">
        <w:rPr>
          <w:sz w:val="24"/>
        </w:rPr>
        <w:t>o bezpie</w:t>
      </w:r>
      <w:r w:rsidR="009271E0">
        <w:rPr>
          <w:sz w:val="24"/>
        </w:rPr>
        <w:softHyphen/>
      </w:r>
      <w:r w:rsidRPr="009271E0">
        <w:rPr>
          <w:sz w:val="24"/>
        </w:rPr>
        <w:t>czeństwo cyfrowe.</w:t>
      </w:r>
    </w:p>
    <w:p w14:paraId="5AAE6BDB" w14:textId="4F02505E" w:rsidR="0064376F" w:rsidRPr="009271E0" w:rsidRDefault="0064376F">
      <w:pPr>
        <w:pStyle w:val="Akapitzlist"/>
        <w:numPr>
          <w:ilvl w:val="0"/>
          <w:numId w:val="121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9271E0">
        <w:rPr>
          <w:sz w:val="24"/>
        </w:rPr>
        <w:t>Monitorują frekwencję uczniów i postępy w nauce podczas zdalnego nauczania, które jest dokumentowane w dzienniku Librus.</w:t>
      </w:r>
    </w:p>
    <w:p w14:paraId="706C9FF9" w14:textId="11EB4A6A" w:rsidR="0064376F" w:rsidRPr="009271E0" w:rsidRDefault="0064376F">
      <w:pPr>
        <w:pStyle w:val="Akapitzlist"/>
        <w:numPr>
          <w:ilvl w:val="0"/>
          <w:numId w:val="121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9271E0">
        <w:rPr>
          <w:sz w:val="24"/>
        </w:rPr>
        <w:t>Powiadamiają wychowawcę o braku możliwości realizacji nauczania zdalnego</w:t>
      </w:r>
      <w:r w:rsidR="00B012B4">
        <w:rPr>
          <w:sz w:val="24"/>
        </w:rPr>
        <w:t xml:space="preserve"> </w:t>
      </w:r>
      <w:r w:rsidRPr="009271E0">
        <w:rPr>
          <w:sz w:val="24"/>
        </w:rPr>
        <w:t>w przypadku choroby dziecka.</w:t>
      </w:r>
    </w:p>
    <w:p w14:paraId="0C8BA5A0" w14:textId="4AC11C81" w:rsidR="0064376F" w:rsidRPr="009271E0" w:rsidRDefault="007B43F0" w:rsidP="009271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64376F" w:rsidRPr="009271E0">
        <w:rPr>
          <w:b/>
          <w:bCs/>
          <w:sz w:val="24"/>
          <w:szCs w:val="24"/>
        </w:rPr>
        <w:lastRenderedPageBreak/>
        <w:t xml:space="preserve">§ </w:t>
      </w:r>
      <w:r w:rsidR="00B012B4">
        <w:rPr>
          <w:b/>
          <w:bCs/>
          <w:sz w:val="24"/>
          <w:szCs w:val="24"/>
        </w:rPr>
        <w:t>97</w:t>
      </w:r>
    </w:p>
    <w:p w14:paraId="1872E2E6" w14:textId="2CEC1E9D" w:rsidR="0064376F" w:rsidRPr="00B012B4" w:rsidRDefault="0064376F">
      <w:pPr>
        <w:pStyle w:val="Akapitzlist"/>
        <w:numPr>
          <w:ilvl w:val="0"/>
          <w:numId w:val="12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>Nauczyciel sprawdza frekwencję podczas lekcji on-line i odnotowuje ją</w:t>
      </w:r>
      <w:r w:rsidR="003043AB">
        <w:rPr>
          <w:sz w:val="24"/>
        </w:rPr>
        <w:t xml:space="preserve"> </w:t>
      </w:r>
      <w:r w:rsidRPr="00B012B4">
        <w:rPr>
          <w:sz w:val="24"/>
        </w:rPr>
        <w:t>w elektronicznym dzienniku lekcyjnym.</w:t>
      </w:r>
    </w:p>
    <w:p w14:paraId="0A77476F" w14:textId="491C0060" w:rsidR="0064376F" w:rsidRPr="00B012B4" w:rsidRDefault="0064376F">
      <w:pPr>
        <w:pStyle w:val="Akapitzlist"/>
        <w:numPr>
          <w:ilvl w:val="0"/>
          <w:numId w:val="12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>W przypadku, gdy lekcja ma charakter pracy własnej, materiały są wysyłane przez nauczyciela na początku lekcji. Potwierdzenie odebrania wiado</w:t>
      </w:r>
      <w:r w:rsidR="00B012B4">
        <w:rPr>
          <w:sz w:val="24"/>
        </w:rPr>
        <w:t xml:space="preserve"> </w:t>
      </w:r>
      <w:r w:rsidRPr="00B012B4">
        <w:rPr>
          <w:sz w:val="24"/>
        </w:rPr>
        <w:t>mości w e-dzienniku jest równoznaczne z obecnością na lekcji. Jeżeli uczeń bierze udział w lekcji on-line to jest to również potwierdzenie obecności.</w:t>
      </w:r>
    </w:p>
    <w:p w14:paraId="1CFC1171" w14:textId="29BF232A" w:rsidR="0064376F" w:rsidRPr="00B012B4" w:rsidRDefault="0064376F">
      <w:pPr>
        <w:pStyle w:val="Akapitzlist"/>
        <w:numPr>
          <w:ilvl w:val="0"/>
          <w:numId w:val="12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>Usprawiedliwianie nieobecności podczas nauczania zdalnego odbywa się zgodnie z posta</w:t>
      </w:r>
      <w:r w:rsidR="00B012B4">
        <w:rPr>
          <w:sz w:val="24"/>
        </w:rPr>
        <w:softHyphen/>
      </w:r>
      <w:r w:rsidRPr="00B012B4">
        <w:rPr>
          <w:sz w:val="24"/>
        </w:rPr>
        <w:t>nowieniami Statutu Szkoły.</w:t>
      </w:r>
    </w:p>
    <w:p w14:paraId="0D35E4A9" w14:textId="399F86C9" w:rsidR="0064376F" w:rsidRPr="00B012B4" w:rsidRDefault="0064376F">
      <w:pPr>
        <w:pStyle w:val="Akapitzlist"/>
        <w:numPr>
          <w:ilvl w:val="0"/>
          <w:numId w:val="122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 xml:space="preserve">Wychowawca klasy ma obowiązek regularnego monitorowania frekwencji uczniów na zajęciach. </w:t>
      </w:r>
    </w:p>
    <w:p w14:paraId="6791DB3E" w14:textId="4F546EA2" w:rsidR="0064376F" w:rsidRPr="00B012B4" w:rsidRDefault="0064376F" w:rsidP="00B012B4">
      <w:pPr>
        <w:jc w:val="center"/>
        <w:rPr>
          <w:b/>
          <w:bCs/>
          <w:sz w:val="24"/>
          <w:szCs w:val="24"/>
        </w:rPr>
      </w:pPr>
      <w:r w:rsidRPr="00B012B4">
        <w:rPr>
          <w:b/>
          <w:bCs/>
          <w:sz w:val="24"/>
          <w:szCs w:val="24"/>
        </w:rPr>
        <w:t>§ 9</w:t>
      </w:r>
      <w:r w:rsidR="00B012B4">
        <w:rPr>
          <w:b/>
          <w:bCs/>
          <w:sz w:val="24"/>
          <w:szCs w:val="24"/>
        </w:rPr>
        <w:t>8</w:t>
      </w:r>
      <w:r w:rsidRPr="00B012B4">
        <w:rPr>
          <w:b/>
          <w:bCs/>
          <w:sz w:val="24"/>
          <w:szCs w:val="24"/>
        </w:rPr>
        <w:t xml:space="preserve"> </w:t>
      </w:r>
    </w:p>
    <w:p w14:paraId="394F4AF8" w14:textId="77777777" w:rsidR="0064376F" w:rsidRPr="00B012B4" w:rsidRDefault="0064376F">
      <w:pPr>
        <w:pStyle w:val="Akapitzlist"/>
        <w:numPr>
          <w:ilvl w:val="0"/>
          <w:numId w:val="12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>Zadania zlecone przez nauczyciela są obowiązkowe.</w:t>
      </w:r>
    </w:p>
    <w:p w14:paraId="31FBEC9A" w14:textId="7F0625CE" w:rsidR="0064376F" w:rsidRPr="00B012B4" w:rsidRDefault="0064376F">
      <w:pPr>
        <w:pStyle w:val="Akapitzlist"/>
        <w:numPr>
          <w:ilvl w:val="0"/>
          <w:numId w:val="12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 xml:space="preserve">Osiągnięcia i postępy uczniów w okresie prowadzenia nauczania zdalnego monitorowane są </w:t>
      </w:r>
      <w:r w:rsidR="00B012B4" w:rsidRPr="00B012B4">
        <w:rPr>
          <w:sz w:val="24"/>
        </w:rPr>
        <w:br/>
      </w:r>
      <w:r w:rsidRPr="00B012B4">
        <w:rPr>
          <w:sz w:val="24"/>
        </w:rPr>
        <w:t xml:space="preserve">i oceniane zgodnie z </w:t>
      </w:r>
      <w:r w:rsidRPr="005A6FC2">
        <w:rPr>
          <w:b/>
          <w:bCs/>
          <w:sz w:val="24"/>
        </w:rPr>
        <w:t>wymaganiami edukacyjnymi</w:t>
      </w:r>
      <w:r w:rsidR="00B012B4" w:rsidRPr="005A6FC2">
        <w:rPr>
          <w:b/>
          <w:bCs/>
          <w:sz w:val="24"/>
        </w:rPr>
        <w:t xml:space="preserve"> </w:t>
      </w:r>
      <w:r w:rsidRPr="005A6FC2">
        <w:rPr>
          <w:b/>
          <w:bCs/>
          <w:sz w:val="24"/>
        </w:rPr>
        <w:t>i przedmiotowymi sposobami sprawdzania osiągnięć uczniów</w:t>
      </w:r>
      <w:r w:rsidRPr="00B012B4">
        <w:rPr>
          <w:sz w:val="24"/>
        </w:rPr>
        <w:t xml:space="preserve">. </w:t>
      </w:r>
    </w:p>
    <w:p w14:paraId="28B0A7FD" w14:textId="7B4EA7BE" w:rsidR="0064376F" w:rsidRPr="00B012B4" w:rsidRDefault="0064376F">
      <w:pPr>
        <w:pStyle w:val="Akapitzlist"/>
        <w:numPr>
          <w:ilvl w:val="0"/>
          <w:numId w:val="12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>Zasady oceniania w czasie zdalnego nauczania zawarte są w rozdziale</w:t>
      </w:r>
      <w:r w:rsidR="00CC2CD9">
        <w:rPr>
          <w:sz w:val="24"/>
        </w:rPr>
        <w:t xml:space="preserve"> </w:t>
      </w:r>
      <w:r w:rsidRPr="00B012B4">
        <w:rPr>
          <w:sz w:val="24"/>
        </w:rPr>
        <w:t xml:space="preserve">X </w:t>
      </w:r>
      <w:r w:rsidR="00C21736" w:rsidRPr="00C21736">
        <w:rPr>
          <w:b/>
          <w:bCs/>
          <w:sz w:val="24"/>
        </w:rPr>
        <w:t>szczegółowe warunki i sposób oceniania wewnątrzszkolnego uczniów</w:t>
      </w:r>
      <w:r w:rsidR="00C21736" w:rsidRPr="00B012B4">
        <w:rPr>
          <w:sz w:val="24"/>
        </w:rPr>
        <w:t xml:space="preserve"> </w:t>
      </w:r>
      <w:r w:rsidRPr="00B012B4">
        <w:rPr>
          <w:sz w:val="24"/>
        </w:rPr>
        <w:t>niniejszego statutu.</w:t>
      </w:r>
    </w:p>
    <w:p w14:paraId="1C2958CC" w14:textId="77777777" w:rsidR="0064376F" w:rsidRPr="00B012B4" w:rsidRDefault="0064376F">
      <w:pPr>
        <w:pStyle w:val="Akapitzlist"/>
        <w:numPr>
          <w:ilvl w:val="0"/>
          <w:numId w:val="123"/>
        </w:numPr>
        <w:tabs>
          <w:tab w:val="left" w:pos="362"/>
        </w:tabs>
        <w:spacing w:before="240" w:after="200" w:line="276" w:lineRule="auto"/>
        <w:ind w:right="113"/>
        <w:jc w:val="both"/>
        <w:rPr>
          <w:sz w:val="24"/>
        </w:rPr>
      </w:pPr>
      <w:r w:rsidRPr="00B012B4">
        <w:rPr>
          <w:sz w:val="24"/>
        </w:rPr>
        <w:t>Warunki i sposób przeprowadzania egzaminu klasyfikacyjnego, egzaminu poprawkowego, sprawdzianu wiadomości i umiejętności oraz warunki i sposób ustalania rocznej oceny klasyfikacyjnej zachowania w przypadku wniesienia zastrzeżenia do trybu ustalenia tej oceny określa Statut Szkoły.</w:t>
      </w:r>
    </w:p>
    <w:p w14:paraId="689DF027" w14:textId="6181348D" w:rsidR="0064376F" w:rsidRPr="005A6FC2" w:rsidRDefault="0064376F" w:rsidP="005A6FC2">
      <w:pPr>
        <w:jc w:val="center"/>
        <w:rPr>
          <w:b/>
          <w:bCs/>
          <w:sz w:val="24"/>
          <w:szCs w:val="24"/>
        </w:rPr>
      </w:pPr>
      <w:r w:rsidRPr="005A6FC2">
        <w:rPr>
          <w:b/>
          <w:bCs/>
          <w:sz w:val="24"/>
          <w:szCs w:val="24"/>
        </w:rPr>
        <w:t xml:space="preserve">§ </w:t>
      </w:r>
      <w:r w:rsidR="005A6FC2">
        <w:rPr>
          <w:b/>
          <w:bCs/>
          <w:sz w:val="24"/>
          <w:szCs w:val="24"/>
        </w:rPr>
        <w:t>99</w:t>
      </w:r>
    </w:p>
    <w:p w14:paraId="2F4E6FDB" w14:textId="0421703F" w:rsidR="0064376F" w:rsidRPr="005A6FC2" w:rsidRDefault="0064376F">
      <w:pPr>
        <w:pStyle w:val="Akapitzlist"/>
        <w:numPr>
          <w:ilvl w:val="0"/>
          <w:numId w:val="124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5A6FC2">
        <w:rPr>
          <w:sz w:val="24"/>
        </w:rPr>
        <w:t>Dyrektor deleguje na pedagoga specjalnego i zespół nauczycieli kształcenia specjalnego odpowiedzialność za organizację zajęć dla uczniów ze specjalnymi potrzebami eduka</w:t>
      </w:r>
      <w:r w:rsidR="005A6FC2">
        <w:rPr>
          <w:sz w:val="24"/>
        </w:rPr>
        <w:softHyphen/>
      </w:r>
      <w:r w:rsidRPr="005A6FC2">
        <w:rPr>
          <w:sz w:val="24"/>
        </w:rPr>
        <w:t>cyjnymi oraz posiadającymi orzeczenie o potrzebie kształcenia specjalnego.</w:t>
      </w:r>
    </w:p>
    <w:p w14:paraId="6F25E72B" w14:textId="11DBC5E8" w:rsidR="0064376F" w:rsidRPr="005A6FC2" w:rsidRDefault="0064376F">
      <w:pPr>
        <w:pStyle w:val="Akapitzlist"/>
        <w:numPr>
          <w:ilvl w:val="0"/>
          <w:numId w:val="124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5A6FC2">
        <w:rPr>
          <w:sz w:val="24"/>
        </w:rPr>
        <w:t>Zespół analizuje dotychczasowe programy nauczania dla uczniów ze specjalnymi potrzebami edukacyjnymi (w tym opiniami PPPP) oraz orzeczeniami o potrzebie kształcenia specjalnego i dostosowuje je w taki sposób, aby móc je zrealizować w miarę możliwości w sposób zdalny.</w:t>
      </w:r>
    </w:p>
    <w:p w14:paraId="1C2248D2" w14:textId="3743FE6B" w:rsidR="0064376F" w:rsidRPr="005A6FC2" w:rsidRDefault="0064376F">
      <w:pPr>
        <w:pStyle w:val="Akapitzlist"/>
        <w:numPr>
          <w:ilvl w:val="0"/>
          <w:numId w:val="124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5A6FC2">
        <w:rPr>
          <w:sz w:val="24"/>
        </w:rPr>
        <w:t xml:space="preserve">Jeśli uczeń ze specjalnymi potrzebami edukacyjnymi lub uczeń posiadający orzeczenie </w:t>
      </w:r>
      <w:r w:rsidR="005A6FC2">
        <w:rPr>
          <w:sz w:val="24"/>
        </w:rPr>
        <w:br/>
      </w:r>
      <w:r w:rsidRPr="005A6FC2">
        <w:rPr>
          <w:sz w:val="24"/>
        </w:rPr>
        <w:t>o potrzebie kształcenia specjalnego nie jest w stanie zrealizować programu w sposób zdalny, należy wskazać alternatywną, np. stacjonarną formę realizacji zajęć.</w:t>
      </w:r>
    </w:p>
    <w:p w14:paraId="6A505EDA" w14:textId="46841DFF" w:rsidR="0064376F" w:rsidRPr="005A6FC2" w:rsidRDefault="0064376F">
      <w:pPr>
        <w:pStyle w:val="Akapitzlist"/>
        <w:numPr>
          <w:ilvl w:val="0"/>
          <w:numId w:val="124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5A6FC2">
        <w:rPr>
          <w:sz w:val="24"/>
        </w:rPr>
        <w:t xml:space="preserve">Dla uczniów o specjalnych potrzebach edukacyjnych oraz posiadających orzeczenie </w:t>
      </w:r>
      <w:r w:rsidR="005A6FC2">
        <w:rPr>
          <w:sz w:val="24"/>
        </w:rPr>
        <w:br/>
      </w:r>
      <w:r w:rsidRPr="005A6FC2">
        <w:rPr>
          <w:sz w:val="24"/>
        </w:rPr>
        <w:lastRenderedPageBreak/>
        <w:t>o potrzebie kształcenia specjalnego, którzy realizują nauczanie zdalne, w razie potrzeby organizuje się konsultacje.</w:t>
      </w:r>
    </w:p>
    <w:p w14:paraId="2853C4BD" w14:textId="557F9248" w:rsidR="0064376F" w:rsidRPr="005A6FC2" w:rsidRDefault="0064376F">
      <w:pPr>
        <w:pStyle w:val="Akapitzlist"/>
        <w:numPr>
          <w:ilvl w:val="0"/>
          <w:numId w:val="124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5A6FC2">
        <w:rPr>
          <w:sz w:val="24"/>
        </w:rPr>
        <w:t>Konsultacje mogą odbywać się stacjonarnie lub online w czasie rzeczywistym lub w czasie odroczonym: na zasadzie kontaktu poprzez np. komunikator społecznościowy.</w:t>
      </w:r>
    </w:p>
    <w:p w14:paraId="30AF3D95" w14:textId="77777777" w:rsidR="0064376F" w:rsidRPr="005A6FC2" w:rsidRDefault="0064376F">
      <w:pPr>
        <w:pStyle w:val="Akapitzlist"/>
        <w:numPr>
          <w:ilvl w:val="0"/>
          <w:numId w:val="124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5A6FC2">
        <w:rPr>
          <w:sz w:val="24"/>
        </w:rPr>
        <w:t>O formie oraz czasie konsultacji decyduje nauczyciel lub nauczyciel specjalista, informując wcześniej o tym fakcie dyrektora szkoły.</w:t>
      </w:r>
    </w:p>
    <w:p w14:paraId="4DDA5C70" w14:textId="1A1BBB69" w:rsidR="0064376F" w:rsidRPr="005A6FC2" w:rsidRDefault="0064376F">
      <w:pPr>
        <w:pStyle w:val="Akapitzlist"/>
        <w:numPr>
          <w:ilvl w:val="0"/>
          <w:numId w:val="124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5A6FC2">
        <w:rPr>
          <w:sz w:val="24"/>
        </w:rPr>
        <w:t xml:space="preserve">Szkoła, do której uczeń uczęszczał przed przyjęciem do podmiotu leczniczego, w którym nie zorganizowano szkoły specjalnej, na wniosek rodziców ucznia oraz w porozumieniu </w:t>
      </w:r>
      <w:r w:rsidR="005A6FC2">
        <w:rPr>
          <w:sz w:val="24"/>
        </w:rPr>
        <w:br/>
      </w:r>
      <w:r w:rsidRPr="005A6FC2">
        <w:rPr>
          <w:sz w:val="24"/>
        </w:rPr>
        <w:t>z kierownikiem tego podmiotu i organem prowadzącym tę szkołę, umożliwia uczniowi realizację w podmiocie leczniczym zajęć z wykorzystaniem metod i technik kształcenia na odległość.</w:t>
      </w:r>
    </w:p>
    <w:p w14:paraId="2E8D8D3F" w14:textId="53B64EFD" w:rsidR="0064376F" w:rsidRPr="00D65975" w:rsidRDefault="0064376F" w:rsidP="00D65975">
      <w:pPr>
        <w:jc w:val="center"/>
        <w:rPr>
          <w:b/>
          <w:bCs/>
          <w:sz w:val="24"/>
          <w:szCs w:val="24"/>
        </w:rPr>
      </w:pPr>
      <w:r w:rsidRPr="00D65975">
        <w:rPr>
          <w:b/>
          <w:bCs/>
          <w:sz w:val="24"/>
          <w:szCs w:val="24"/>
        </w:rPr>
        <w:t>§ 1</w:t>
      </w:r>
      <w:r w:rsidR="00AA1EB3">
        <w:rPr>
          <w:b/>
          <w:bCs/>
          <w:sz w:val="24"/>
          <w:szCs w:val="24"/>
        </w:rPr>
        <w:t>00</w:t>
      </w:r>
    </w:p>
    <w:p w14:paraId="2EEE2A1F" w14:textId="79E92C48" w:rsidR="0064376F" w:rsidRPr="00784D16" w:rsidRDefault="0064376F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>Zasady, które obowiązują w szkole są nadal obowiązujące (definicja przemocy rówieśniczej online, przykłady negatywnych zachowań, szkolne procedury),</w:t>
      </w:r>
    </w:p>
    <w:p w14:paraId="01D2A9BA" w14:textId="18A3DC6A" w:rsidR="0064376F" w:rsidRPr="00784D16" w:rsidRDefault="00784D16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>
        <w:rPr>
          <w:sz w:val="24"/>
        </w:rPr>
        <w:t>W</w:t>
      </w:r>
      <w:r w:rsidR="0064376F" w:rsidRPr="00784D16">
        <w:rPr>
          <w:sz w:val="24"/>
        </w:rPr>
        <w:t xml:space="preserve"> sytuacji pojawienia się przypadków przemocy interwencję podejmują kolejno nauczyciel przedmiotu, wychowawca, pedagog/psycholog, dyrektor</w:t>
      </w:r>
    </w:p>
    <w:p w14:paraId="09C5FC78" w14:textId="01A4EFE4" w:rsidR="0064376F" w:rsidRPr="00784D16" w:rsidRDefault="0064376F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>W sytuacjach szczególnie niebezpiecznych należy włączyć do działań interwencyjnych administratora platformy edukacyjnej.</w:t>
      </w:r>
    </w:p>
    <w:p w14:paraId="0B734E68" w14:textId="79D2785B" w:rsidR="0064376F" w:rsidRPr="00784D16" w:rsidRDefault="0064376F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 xml:space="preserve">Zachowania takie jak wykluczanie innych, wyśmiewanie, podszywanie się pod kogoś, przerabianie zdjęć są </w:t>
      </w:r>
      <w:r w:rsidRPr="00784D16">
        <w:rPr>
          <w:b/>
          <w:bCs/>
          <w:sz w:val="24"/>
        </w:rPr>
        <w:t>przemocą rówieśniczą</w:t>
      </w:r>
      <w:r w:rsidRPr="00784D16">
        <w:rPr>
          <w:sz w:val="24"/>
        </w:rPr>
        <w:t xml:space="preserve"> i grożą za nie konsekwencje prawne,</w:t>
      </w:r>
    </w:p>
    <w:p w14:paraId="6193A8D6" w14:textId="75B5E1A0" w:rsidR="0064376F" w:rsidRPr="00784D16" w:rsidRDefault="0064376F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>Ofiary tych zachowań lub świadkowie winni zgłaszać wszystkie przypadki rodzicom, nauczycielom albo innym zaufanym osobom,</w:t>
      </w:r>
    </w:p>
    <w:p w14:paraId="20FA7679" w14:textId="26BE3EBF" w:rsidR="0064376F" w:rsidRPr="00784D16" w:rsidRDefault="00784D16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>D</w:t>
      </w:r>
      <w:r w:rsidR="0064376F" w:rsidRPr="00784D16">
        <w:rPr>
          <w:sz w:val="24"/>
        </w:rPr>
        <w:t>ostępne jest także korzystanie ze wsparcia telefonu zaufania dla dzieci</w:t>
      </w:r>
      <w:r w:rsidR="0064376F" w:rsidRPr="00784D16">
        <w:rPr>
          <w:sz w:val="24"/>
        </w:rPr>
        <w:br/>
        <w:t xml:space="preserve">i młodzieży nr tel. </w:t>
      </w:r>
      <w:r w:rsidR="0064376F" w:rsidRPr="00784D16">
        <w:rPr>
          <w:b/>
          <w:bCs/>
          <w:sz w:val="24"/>
        </w:rPr>
        <w:t>116 111</w:t>
      </w:r>
      <w:r w:rsidR="0064376F" w:rsidRPr="00784D16">
        <w:rPr>
          <w:sz w:val="24"/>
        </w:rPr>
        <w:t xml:space="preserve"> lub strony internetowej </w:t>
      </w:r>
      <w:r w:rsidR="0064376F" w:rsidRPr="00784D16">
        <w:rPr>
          <w:b/>
          <w:bCs/>
          <w:sz w:val="24"/>
        </w:rPr>
        <w:t>116111.pl</w:t>
      </w:r>
      <w:r w:rsidR="0064376F" w:rsidRPr="00784D16">
        <w:rPr>
          <w:sz w:val="24"/>
        </w:rPr>
        <w:t xml:space="preserve"> </w:t>
      </w:r>
    </w:p>
    <w:p w14:paraId="439FD3CD" w14:textId="003C5B63" w:rsidR="0064376F" w:rsidRPr="00784D16" w:rsidRDefault="0064376F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>W przypadku wystąpienia problemu z publikowanymi treściami (np. obraźliwymi treściami lub publikacją patotreści), należy niezwłocznie zrobić zrzuty (print screeany) ekranu pokazujące, kto publikuje te materiały oraz poinformować o tym dyrektora szkoły, które podejmuje działania prawne.</w:t>
      </w:r>
    </w:p>
    <w:p w14:paraId="775512CA" w14:textId="08B0239D" w:rsidR="0064376F" w:rsidRPr="00784D16" w:rsidRDefault="0064376F">
      <w:pPr>
        <w:pStyle w:val="Akapitzlist"/>
        <w:numPr>
          <w:ilvl w:val="0"/>
          <w:numId w:val="130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>W razie nieprzestrzegania zasad użytkownicy ponoszą kary statutowe oraz</w:t>
      </w:r>
      <w:r w:rsidR="00784D16">
        <w:rPr>
          <w:sz w:val="24"/>
        </w:rPr>
        <w:t xml:space="preserve"> </w:t>
      </w:r>
      <w:r w:rsidRPr="00784D16">
        <w:rPr>
          <w:sz w:val="24"/>
        </w:rPr>
        <w:t>w przypadkach szczególnych konsekwencji prawnych.</w:t>
      </w:r>
    </w:p>
    <w:p w14:paraId="15BECC5E" w14:textId="47FAF4A6" w:rsidR="0064376F" w:rsidRPr="00784D16" w:rsidRDefault="00C21736" w:rsidP="00784D16">
      <w:pP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64376F" w:rsidRPr="00784D16">
        <w:rPr>
          <w:b/>
          <w:bCs/>
          <w:sz w:val="24"/>
          <w:szCs w:val="24"/>
        </w:rPr>
        <w:lastRenderedPageBreak/>
        <w:t>§ 1</w:t>
      </w:r>
      <w:r w:rsidR="00784D16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1</w:t>
      </w:r>
    </w:p>
    <w:p w14:paraId="67E500CF" w14:textId="22AD80CC" w:rsidR="0064376F" w:rsidRPr="00784D16" w:rsidRDefault="0064376F">
      <w:pPr>
        <w:pStyle w:val="Akapitzlist"/>
        <w:numPr>
          <w:ilvl w:val="0"/>
          <w:numId w:val="131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>Pracownicy administracji i obsługi pracują według harmonogramu i na stanowiskach ustalonych przez dyrektora.</w:t>
      </w:r>
    </w:p>
    <w:p w14:paraId="575CF54A" w14:textId="77777777" w:rsidR="0064376F" w:rsidRPr="00784D16" w:rsidRDefault="0064376F">
      <w:pPr>
        <w:pStyle w:val="Akapitzlist"/>
        <w:numPr>
          <w:ilvl w:val="0"/>
          <w:numId w:val="131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 xml:space="preserve">Pracownik jest dostępny w godzinach swojej pracy pod wskazanym przez siebie numerem telefonu. </w:t>
      </w:r>
    </w:p>
    <w:p w14:paraId="243B0DE6" w14:textId="3A81DE41" w:rsidR="0064376F" w:rsidRPr="00DA66CC" w:rsidRDefault="0064376F">
      <w:pPr>
        <w:pStyle w:val="Akapitzlist"/>
        <w:numPr>
          <w:ilvl w:val="0"/>
          <w:numId w:val="131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  <w:szCs w:val="24"/>
        </w:rPr>
      </w:pPr>
      <w:r w:rsidRPr="00784D16">
        <w:rPr>
          <w:sz w:val="24"/>
        </w:rPr>
        <w:t>Pracownik administracji na bieżąco przekazuje dyrektorowi szkoły informacje dotyczące funkcjonowania</w:t>
      </w:r>
      <w:r w:rsidRPr="00DA66CC">
        <w:rPr>
          <w:sz w:val="24"/>
          <w:szCs w:val="24"/>
        </w:rPr>
        <w:t xml:space="preserve"> szkoły, informując natychmiast o sytuacjach nagłych.</w:t>
      </w:r>
    </w:p>
    <w:p w14:paraId="0890E742" w14:textId="5E3F5358" w:rsidR="0064376F" w:rsidRPr="00784D16" w:rsidRDefault="0064376F" w:rsidP="00784D16">
      <w:pPr>
        <w:spacing w:before="240"/>
        <w:jc w:val="center"/>
        <w:rPr>
          <w:b/>
          <w:bCs/>
          <w:sz w:val="24"/>
          <w:szCs w:val="24"/>
        </w:rPr>
      </w:pPr>
      <w:r w:rsidRPr="00784D16">
        <w:rPr>
          <w:b/>
          <w:bCs/>
          <w:sz w:val="24"/>
          <w:szCs w:val="24"/>
        </w:rPr>
        <w:t>§ 1</w:t>
      </w:r>
      <w:r w:rsidR="00784D16">
        <w:rPr>
          <w:b/>
          <w:bCs/>
          <w:sz w:val="24"/>
          <w:szCs w:val="24"/>
        </w:rPr>
        <w:t>0</w:t>
      </w:r>
      <w:r w:rsidR="00C21736">
        <w:rPr>
          <w:b/>
          <w:bCs/>
          <w:sz w:val="24"/>
          <w:szCs w:val="24"/>
        </w:rPr>
        <w:t>2</w:t>
      </w:r>
    </w:p>
    <w:p w14:paraId="57BD4874" w14:textId="2AEA6FD6" w:rsidR="0064376F" w:rsidRPr="00784D16" w:rsidRDefault="0064376F">
      <w:pPr>
        <w:pStyle w:val="Akapitzlist"/>
        <w:numPr>
          <w:ilvl w:val="0"/>
          <w:numId w:val="132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 xml:space="preserve">Pracownik szkoły wykonujący pracę zdalną organizuje swoje stanowisko pracy zgodnie z ogólnymi zasadami wynikającymi z przepisów BHP.  W razie wątpliwości w tym zakresie pracownik powinien skontaktować się z osobą odpowiadającą za sprawy BHP w szkole. </w:t>
      </w:r>
    </w:p>
    <w:p w14:paraId="1391687A" w14:textId="425E0834" w:rsidR="0064376F" w:rsidRPr="00784D16" w:rsidRDefault="0064376F">
      <w:pPr>
        <w:pStyle w:val="Akapitzlist"/>
        <w:numPr>
          <w:ilvl w:val="0"/>
          <w:numId w:val="132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 xml:space="preserve">W razie wypadku przy wykonywaniu pracy zdalnej pracownik jest zobowiązany niezwłocznie poinformować o tym telefonicznie osobę odpowiedzialną za BHP w szkole oraz dyrektora szkoły. </w:t>
      </w:r>
    </w:p>
    <w:p w14:paraId="4C61DE18" w14:textId="629729CF" w:rsidR="0064376F" w:rsidRPr="00784D16" w:rsidRDefault="0064376F">
      <w:pPr>
        <w:pStyle w:val="Akapitzlist"/>
        <w:numPr>
          <w:ilvl w:val="0"/>
          <w:numId w:val="132"/>
        </w:numPr>
        <w:tabs>
          <w:tab w:val="left" w:pos="426"/>
        </w:tabs>
        <w:spacing w:before="240" w:after="200" w:line="276" w:lineRule="auto"/>
        <w:ind w:right="113"/>
        <w:jc w:val="both"/>
        <w:rPr>
          <w:sz w:val="24"/>
        </w:rPr>
      </w:pPr>
      <w:r w:rsidRPr="00784D16">
        <w:rPr>
          <w:sz w:val="24"/>
        </w:rPr>
        <w:t xml:space="preserve">Pracownik szkoły powinien współdziałać z powołanym zespołem powypadkowym w celu ustalenia przyczyn i okoliczności wypadku przy pracy, a jeśli to niezbędne, umożliwić członkom zespołu oględziny miejsca wypadku. </w:t>
      </w:r>
    </w:p>
    <w:p w14:paraId="51D7C39D" w14:textId="7A86E694" w:rsidR="00707E29" w:rsidRDefault="0064376F" w:rsidP="0064376F">
      <w:pPr>
        <w:pStyle w:val="Akapitzlist"/>
        <w:tabs>
          <w:tab w:val="left" w:pos="357"/>
        </w:tabs>
        <w:spacing w:before="240" w:after="200"/>
        <w:ind w:left="356" w:firstLine="0"/>
        <w:jc w:val="both"/>
        <w:rPr>
          <w:sz w:val="24"/>
        </w:rPr>
      </w:pPr>
      <w:r>
        <w:rPr>
          <w:sz w:val="24"/>
        </w:rPr>
        <w:br w:type="column"/>
      </w:r>
    </w:p>
    <w:p w14:paraId="3A65ADC4" w14:textId="3221C68B" w:rsidR="00707E29" w:rsidRDefault="00707D77" w:rsidP="009F0B4F">
      <w:pPr>
        <w:pStyle w:val="Nagwek1"/>
      </w:pPr>
      <w:bookmarkStart w:id="47" w:name="_Toc113831120"/>
      <w:r>
        <w:t>ROZDZIAŁ XVI</w:t>
      </w:r>
      <w:r w:rsidR="0052368F">
        <w:t>I</w:t>
      </w:r>
      <w:bookmarkEnd w:id="47"/>
    </w:p>
    <w:p w14:paraId="69C80717" w14:textId="77777777" w:rsidR="00707E29" w:rsidRDefault="00707D77" w:rsidP="009F0B4F">
      <w:pPr>
        <w:pStyle w:val="Nagwek2"/>
      </w:pPr>
      <w:bookmarkStart w:id="48" w:name="_Toc113831121"/>
      <w:bookmarkStart w:id="49" w:name="_Hlk113822269"/>
      <w:r>
        <w:t>POSTANOWIENIA KOŃCOWE</w:t>
      </w:r>
      <w:bookmarkEnd w:id="48"/>
    </w:p>
    <w:bookmarkEnd w:id="49"/>
    <w:p w14:paraId="547F9149" w14:textId="01A23C96" w:rsidR="00707E29" w:rsidRDefault="00707D77" w:rsidP="00554B68">
      <w:pPr>
        <w:pStyle w:val="Nagwek3"/>
      </w:pPr>
      <w:r>
        <w:t xml:space="preserve">§ </w:t>
      </w:r>
      <w:r w:rsidR="004E7A97">
        <w:t>10</w:t>
      </w:r>
      <w:r w:rsidR="00C21736">
        <w:t>3</w:t>
      </w:r>
    </w:p>
    <w:p w14:paraId="3101E9CF" w14:textId="61447F62" w:rsidR="00707E29" w:rsidRDefault="00707D77" w:rsidP="00DC38D5">
      <w:pPr>
        <w:pStyle w:val="Akapitzlist"/>
        <w:numPr>
          <w:ilvl w:val="0"/>
          <w:numId w:val="1"/>
        </w:numPr>
        <w:tabs>
          <w:tab w:val="left" w:pos="357"/>
        </w:tabs>
        <w:spacing w:before="240" w:after="200" w:line="276" w:lineRule="auto"/>
        <w:ind w:right="112" w:hanging="284"/>
        <w:jc w:val="both"/>
        <w:rPr>
          <w:sz w:val="24"/>
        </w:rPr>
      </w:pPr>
      <w:r>
        <w:rPr>
          <w:sz w:val="24"/>
        </w:rPr>
        <w:t xml:space="preserve">Rada Pedagogiczna przygotowuje projekt zmian Statutu Szkoły i uchwala te zmiany </w:t>
      </w:r>
      <w:r w:rsidR="00F16F72">
        <w:rPr>
          <w:sz w:val="24"/>
        </w:rPr>
        <w:br/>
      </w:r>
      <w:r>
        <w:rPr>
          <w:sz w:val="24"/>
        </w:rPr>
        <w:t>lub uchwala</w:t>
      </w:r>
      <w:r>
        <w:rPr>
          <w:spacing w:val="-1"/>
          <w:sz w:val="24"/>
        </w:rPr>
        <w:t xml:space="preserve"> </w:t>
      </w:r>
      <w:r>
        <w:rPr>
          <w:sz w:val="24"/>
        </w:rPr>
        <w:t>Statut.</w:t>
      </w:r>
    </w:p>
    <w:p w14:paraId="365E33A9" w14:textId="77777777" w:rsidR="00707E29" w:rsidRDefault="00707D77" w:rsidP="00DC38D5">
      <w:pPr>
        <w:pStyle w:val="Akapitzlist"/>
        <w:numPr>
          <w:ilvl w:val="0"/>
          <w:numId w:val="1"/>
        </w:numPr>
        <w:tabs>
          <w:tab w:val="left" w:pos="357"/>
        </w:tabs>
        <w:spacing w:before="240" w:after="200" w:line="276" w:lineRule="auto"/>
        <w:ind w:right="121" w:hanging="284"/>
        <w:jc w:val="both"/>
        <w:rPr>
          <w:sz w:val="24"/>
        </w:rPr>
      </w:pPr>
      <w:r>
        <w:rPr>
          <w:sz w:val="24"/>
        </w:rPr>
        <w:t>Wniosek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zmianę</w:t>
      </w:r>
      <w:r>
        <w:rPr>
          <w:spacing w:val="-17"/>
          <w:sz w:val="24"/>
        </w:rPr>
        <w:t xml:space="preserve"> </w:t>
      </w:r>
      <w:r>
        <w:rPr>
          <w:sz w:val="24"/>
        </w:rPr>
        <w:t>Statutu</w:t>
      </w:r>
      <w:r>
        <w:rPr>
          <w:spacing w:val="-15"/>
          <w:sz w:val="24"/>
        </w:rPr>
        <w:t xml:space="preserve"> </w:t>
      </w:r>
      <w:r>
        <w:rPr>
          <w:sz w:val="24"/>
        </w:rPr>
        <w:t>może</w:t>
      </w:r>
      <w:r>
        <w:rPr>
          <w:spacing w:val="-17"/>
          <w:sz w:val="24"/>
        </w:rPr>
        <w:t xml:space="preserve"> </w:t>
      </w:r>
      <w:r>
        <w:rPr>
          <w:sz w:val="24"/>
        </w:rPr>
        <w:t>wnieść</w:t>
      </w:r>
      <w:r>
        <w:rPr>
          <w:spacing w:val="-17"/>
          <w:sz w:val="24"/>
        </w:rPr>
        <w:t xml:space="preserve"> </w:t>
      </w:r>
      <w:r>
        <w:rPr>
          <w:sz w:val="24"/>
        </w:rPr>
        <w:t>Dyrektor</w:t>
      </w:r>
      <w:r>
        <w:rPr>
          <w:spacing w:val="-16"/>
          <w:sz w:val="24"/>
        </w:rPr>
        <w:t xml:space="preserve"> </w:t>
      </w:r>
      <w:r>
        <w:rPr>
          <w:sz w:val="24"/>
        </w:rPr>
        <w:t>oraz</w:t>
      </w:r>
      <w:r>
        <w:rPr>
          <w:spacing w:val="-15"/>
          <w:sz w:val="24"/>
        </w:rPr>
        <w:t xml:space="preserve"> </w:t>
      </w:r>
      <w:r>
        <w:rPr>
          <w:sz w:val="24"/>
        </w:rPr>
        <w:t>każdy</w:t>
      </w:r>
      <w:r>
        <w:rPr>
          <w:spacing w:val="-21"/>
          <w:sz w:val="24"/>
        </w:rPr>
        <w:t xml:space="preserve"> </w:t>
      </w:r>
      <w:r>
        <w:rPr>
          <w:sz w:val="24"/>
        </w:rPr>
        <w:t>kolegialny</w:t>
      </w:r>
      <w:r>
        <w:rPr>
          <w:spacing w:val="-21"/>
          <w:sz w:val="24"/>
        </w:rPr>
        <w:t xml:space="preserve"> </w:t>
      </w:r>
      <w:r>
        <w:rPr>
          <w:sz w:val="24"/>
        </w:rPr>
        <w:t>organ</w:t>
      </w:r>
      <w:r>
        <w:rPr>
          <w:spacing w:val="-16"/>
          <w:sz w:val="24"/>
        </w:rPr>
        <w:t xml:space="preserve"> </w:t>
      </w:r>
      <w:r>
        <w:rPr>
          <w:sz w:val="24"/>
        </w:rPr>
        <w:t>szkoły,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także organ nadzoru pedagogicznego i Organ Prowadzący.</w:t>
      </w:r>
    </w:p>
    <w:p w14:paraId="6ABDD949" w14:textId="77777777" w:rsidR="00707E29" w:rsidRDefault="00707D77" w:rsidP="00DC38D5">
      <w:pPr>
        <w:pStyle w:val="Akapitzlist"/>
        <w:numPr>
          <w:ilvl w:val="0"/>
          <w:numId w:val="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Dyrektor ujednolica i publikuje tekst</w:t>
      </w:r>
      <w:r>
        <w:rPr>
          <w:spacing w:val="-3"/>
          <w:sz w:val="24"/>
        </w:rPr>
        <w:t xml:space="preserve"> </w:t>
      </w:r>
      <w:r>
        <w:rPr>
          <w:sz w:val="24"/>
        </w:rPr>
        <w:t>Statutu.</w:t>
      </w:r>
    </w:p>
    <w:p w14:paraId="5EB987A5" w14:textId="77777777" w:rsidR="00707E29" w:rsidRDefault="00707D77" w:rsidP="00DC38D5">
      <w:pPr>
        <w:pStyle w:val="Akapitzlist"/>
        <w:numPr>
          <w:ilvl w:val="0"/>
          <w:numId w:val="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Niniejszy Statut udostępnia się wszystkim</w:t>
      </w:r>
      <w:r>
        <w:rPr>
          <w:spacing w:val="-12"/>
          <w:sz w:val="24"/>
        </w:rPr>
        <w:t xml:space="preserve"> </w:t>
      </w:r>
      <w:r>
        <w:rPr>
          <w:sz w:val="24"/>
        </w:rPr>
        <w:t>zainteresowanym.</w:t>
      </w:r>
    </w:p>
    <w:p w14:paraId="215D1DC4" w14:textId="77777777" w:rsidR="00707E29" w:rsidRDefault="00707D77" w:rsidP="00DC38D5">
      <w:pPr>
        <w:pStyle w:val="Akapitzlist"/>
        <w:numPr>
          <w:ilvl w:val="0"/>
          <w:numId w:val="1"/>
        </w:numPr>
        <w:tabs>
          <w:tab w:val="left" w:pos="357"/>
        </w:tabs>
        <w:spacing w:before="240" w:after="200"/>
        <w:ind w:left="356" w:hanging="241"/>
        <w:jc w:val="both"/>
        <w:rPr>
          <w:sz w:val="24"/>
        </w:rPr>
      </w:pPr>
      <w:r>
        <w:rPr>
          <w:sz w:val="24"/>
        </w:rPr>
        <w:t>Niniejszy Statut wchodzi w życie z dniem 1 października 2019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</w:p>
    <w:sectPr w:rsidR="00707E29" w:rsidSect="00D319E0">
      <w:pgSz w:w="11910" w:h="16840"/>
      <w:pgMar w:top="1320" w:right="1298" w:bottom="1640" w:left="1298" w:header="0" w:footer="13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C371" w14:textId="77777777" w:rsidR="00FE23F1" w:rsidRDefault="00FE23F1">
      <w:r>
        <w:separator/>
      </w:r>
    </w:p>
  </w:endnote>
  <w:endnote w:type="continuationSeparator" w:id="0">
    <w:p w14:paraId="72FAEF34" w14:textId="77777777" w:rsidR="00FE23F1" w:rsidRDefault="00FE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B1C4" w14:textId="77777777" w:rsidR="00F16F72" w:rsidRDefault="00F16F72">
    <w:pPr>
      <w:pStyle w:val="Tekstpodstawowy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753869" wp14:editId="1801F5EE">
              <wp:simplePos x="0" y="0"/>
              <wp:positionH relativeFrom="page">
                <wp:posOffset>3665855</wp:posOffset>
              </wp:positionH>
              <wp:positionV relativeFrom="page">
                <wp:posOffset>9634220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46083" w14:textId="77777777" w:rsidR="00F16F72" w:rsidRDefault="00F16F72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538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58.6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" filled="f" stroked="f">
              <v:textbox inset="0,0,0,0">
                <w:txbxContent>
                  <w:p w14:paraId="1E446083" w14:textId="77777777" w:rsidR="00F16F72" w:rsidRDefault="00F16F72">
                    <w:pPr>
                      <w:pStyle w:val="Tekstpodstawowy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FA30" w14:textId="77777777" w:rsidR="00FE23F1" w:rsidRDefault="00FE23F1">
      <w:r>
        <w:separator/>
      </w:r>
    </w:p>
  </w:footnote>
  <w:footnote w:type="continuationSeparator" w:id="0">
    <w:p w14:paraId="2A83BD52" w14:textId="77777777" w:rsidR="00FE23F1" w:rsidRDefault="00FE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07"/>
        </w:tabs>
        <w:ind w:left="707" w:hanging="283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color w:val="00000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color w:val="00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color w:val="000000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color w:val="000000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color w:val="00000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color w:val="000000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color w:val="000000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color w:val="000000"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color w:val="000000"/>
        <w:sz w:val="28"/>
        <w:szCs w:val="28"/>
        <w:bdr w:val="none" w:sz="0" w:space="0" w:color="auto" w:frame="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A53A115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8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8"/>
        <w:szCs w:val="28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Cs/>
        <w:color w:val="auto"/>
        <w:sz w:val="28"/>
        <w:szCs w:val="28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-10"/>
        </w:tabs>
        <w:ind w:left="107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NSimSun" w:hAnsi="Times New Roman" w:cs="Times New Roman"/>
        <w:bCs/>
        <w:color w:val="auto"/>
        <w:sz w:val="28"/>
        <w:szCs w:val="28"/>
      </w:rPr>
    </w:lvl>
  </w:abstractNum>
  <w:abstractNum w:abstractNumId="9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multilevel"/>
    <w:tmpl w:val="00000013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/>
        <w:kern w:val="2"/>
        <w:sz w:val="28"/>
        <w:szCs w:val="28"/>
        <w:lang w:val="pl-PL" w:eastAsia="zh-CN" w:bidi="hi-I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1596B25"/>
    <w:multiLevelType w:val="hybridMultilevel"/>
    <w:tmpl w:val="54941444"/>
    <w:lvl w:ilvl="0" w:tplc="EBEEC0D8">
      <w:start w:val="1"/>
      <w:numFmt w:val="decimal"/>
      <w:lvlText w:val="%1)"/>
      <w:lvlJc w:val="left"/>
      <w:pPr>
        <w:ind w:left="54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B36534"/>
    <w:multiLevelType w:val="hybridMultilevel"/>
    <w:tmpl w:val="9B2432EE"/>
    <w:lvl w:ilvl="0" w:tplc="4F5876D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en-US" w:bidi="ar-SA"/>
      </w:rPr>
    </w:lvl>
    <w:lvl w:ilvl="1" w:tplc="0674DD1C">
      <w:start w:val="1"/>
      <w:numFmt w:val="decimal"/>
      <w:lvlText w:val="%2)"/>
      <w:lvlJc w:val="left"/>
      <w:pPr>
        <w:ind w:left="54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2FAA0864">
      <w:numFmt w:val="bullet"/>
      <w:lvlText w:val="•"/>
      <w:lvlJc w:val="left"/>
      <w:pPr>
        <w:ind w:left="1514" w:hanging="284"/>
      </w:pPr>
      <w:rPr>
        <w:rFonts w:hint="default"/>
        <w:lang w:val="pl-PL" w:eastAsia="en-US" w:bidi="ar-SA"/>
      </w:rPr>
    </w:lvl>
    <w:lvl w:ilvl="3" w:tplc="2C90E100">
      <w:numFmt w:val="bullet"/>
      <w:lvlText w:val="•"/>
      <w:lvlJc w:val="left"/>
      <w:pPr>
        <w:ind w:left="2488" w:hanging="284"/>
      </w:pPr>
      <w:rPr>
        <w:rFonts w:hint="default"/>
        <w:lang w:val="pl-PL" w:eastAsia="en-US" w:bidi="ar-SA"/>
      </w:rPr>
    </w:lvl>
    <w:lvl w:ilvl="4" w:tplc="47D87DD4">
      <w:numFmt w:val="bullet"/>
      <w:lvlText w:val="•"/>
      <w:lvlJc w:val="left"/>
      <w:pPr>
        <w:ind w:left="3462" w:hanging="284"/>
      </w:pPr>
      <w:rPr>
        <w:rFonts w:hint="default"/>
        <w:lang w:val="pl-PL" w:eastAsia="en-US" w:bidi="ar-SA"/>
      </w:rPr>
    </w:lvl>
    <w:lvl w:ilvl="5" w:tplc="ABEAC388">
      <w:numFmt w:val="bullet"/>
      <w:lvlText w:val="•"/>
      <w:lvlJc w:val="left"/>
      <w:pPr>
        <w:ind w:left="4436" w:hanging="284"/>
      </w:pPr>
      <w:rPr>
        <w:rFonts w:hint="default"/>
        <w:lang w:val="pl-PL" w:eastAsia="en-US" w:bidi="ar-SA"/>
      </w:rPr>
    </w:lvl>
    <w:lvl w:ilvl="6" w:tplc="CD92181A">
      <w:numFmt w:val="bullet"/>
      <w:lvlText w:val="•"/>
      <w:lvlJc w:val="left"/>
      <w:pPr>
        <w:ind w:left="5410" w:hanging="284"/>
      </w:pPr>
      <w:rPr>
        <w:rFonts w:hint="default"/>
        <w:lang w:val="pl-PL" w:eastAsia="en-US" w:bidi="ar-SA"/>
      </w:rPr>
    </w:lvl>
    <w:lvl w:ilvl="7" w:tplc="21AAEEC2">
      <w:numFmt w:val="bullet"/>
      <w:lvlText w:val="•"/>
      <w:lvlJc w:val="left"/>
      <w:pPr>
        <w:ind w:left="6384" w:hanging="284"/>
      </w:pPr>
      <w:rPr>
        <w:rFonts w:hint="default"/>
        <w:lang w:val="pl-PL" w:eastAsia="en-US" w:bidi="ar-SA"/>
      </w:rPr>
    </w:lvl>
    <w:lvl w:ilvl="8" w:tplc="0D76B658">
      <w:numFmt w:val="bullet"/>
      <w:lvlText w:val="•"/>
      <w:lvlJc w:val="left"/>
      <w:pPr>
        <w:ind w:left="7358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01CA4CD7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7" w15:restartNumberingAfterBreak="0">
    <w:nsid w:val="036F785E"/>
    <w:multiLevelType w:val="hybridMultilevel"/>
    <w:tmpl w:val="FE242D60"/>
    <w:lvl w:ilvl="0" w:tplc="3AAC62A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F72AD196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03B0E322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3F5C3EE2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BC442FD8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D47AE5F6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A2A2D0CA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5E08F740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FD70497A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18" w15:restartNumberingAfterBreak="0">
    <w:nsid w:val="044D204B"/>
    <w:multiLevelType w:val="hybridMultilevel"/>
    <w:tmpl w:val="0D40D448"/>
    <w:lvl w:ilvl="0" w:tplc="5D2A7EE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BBDEBA94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6F6873BE">
      <w:start w:val="1"/>
      <w:numFmt w:val="lowerLetter"/>
      <w:lvlText w:val="%3)"/>
      <w:lvlJc w:val="left"/>
      <w:pPr>
        <w:ind w:left="824" w:hanging="307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pl-PL" w:eastAsia="en-US" w:bidi="ar-SA"/>
      </w:rPr>
    </w:lvl>
    <w:lvl w:ilvl="3" w:tplc="BAC2487E">
      <w:numFmt w:val="bullet"/>
      <w:lvlText w:val="•"/>
      <w:lvlJc w:val="left"/>
      <w:pPr>
        <w:ind w:left="1880" w:hanging="307"/>
      </w:pPr>
      <w:rPr>
        <w:rFonts w:hint="default"/>
        <w:lang w:val="pl-PL" w:eastAsia="en-US" w:bidi="ar-SA"/>
      </w:rPr>
    </w:lvl>
    <w:lvl w:ilvl="4" w:tplc="67E05D6E">
      <w:numFmt w:val="bullet"/>
      <w:lvlText w:val="•"/>
      <w:lvlJc w:val="left"/>
      <w:pPr>
        <w:ind w:left="2941" w:hanging="307"/>
      </w:pPr>
      <w:rPr>
        <w:rFonts w:hint="default"/>
        <w:lang w:val="pl-PL" w:eastAsia="en-US" w:bidi="ar-SA"/>
      </w:rPr>
    </w:lvl>
    <w:lvl w:ilvl="5" w:tplc="A54CC56E">
      <w:numFmt w:val="bullet"/>
      <w:lvlText w:val="•"/>
      <w:lvlJc w:val="left"/>
      <w:pPr>
        <w:ind w:left="4002" w:hanging="307"/>
      </w:pPr>
      <w:rPr>
        <w:rFonts w:hint="default"/>
        <w:lang w:val="pl-PL" w:eastAsia="en-US" w:bidi="ar-SA"/>
      </w:rPr>
    </w:lvl>
    <w:lvl w:ilvl="6" w:tplc="A7A61930">
      <w:numFmt w:val="bullet"/>
      <w:lvlText w:val="•"/>
      <w:lvlJc w:val="left"/>
      <w:pPr>
        <w:ind w:left="5063" w:hanging="307"/>
      </w:pPr>
      <w:rPr>
        <w:rFonts w:hint="default"/>
        <w:lang w:val="pl-PL" w:eastAsia="en-US" w:bidi="ar-SA"/>
      </w:rPr>
    </w:lvl>
    <w:lvl w:ilvl="7" w:tplc="C54C6970">
      <w:numFmt w:val="bullet"/>
      <w:lvlText w:val="•"/>
      <w:lvlJc w:val="left"/>
      <w:pPr>
        <w:ind w:left="6124" w:hanging="307"/>
      </w:pPr>
      <w:rPr>
        <w:rFonts w:hint="default"/>
        <w:lang w:val="pl-PL" w:eastAsia="en-US" w:bidi="ar-SA"/>
      </w:rPr>
    </w:lvl>
    <w:lvl w:ilvl="8" w:tplc="843ED87A">
      <w:numFmt w:val="bullet"/>
      <w:lvlText w:val="•"/>
      <w:lvlJc w:val="left"/>
      <w:pPr>
        <w:ind w:left="7184" w:hanging="307"/>
      </w:pPr>
      <w:rPr>
        <w:rFonts w:hint="default"/>
        <w:lang w:val="pl-PL" w:eastAsia="en-US" w:bidi="ar-SA"/>
      </w:rPr>
    </w:lvl>
  </w:abstractNum>
  <w:abstractNum w:abstractNumId="19" w15:restartNumberingAfterBreak="0">
    <w:nsid w:val="05912A7E"/>
    <w:multiLevelType w:val="hybridMultilevel"/>
    <w:tmpl w:val="6FE03DE6"/>
    <w:lvl w:ilvl="0" w:tplc="FFFFFFFF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5A8390B"/>
    <w:multiLevelType w:val="hybridMultilevel"/>
    <w:tmpl w:val="D45A2BFC"/>
    <w:lvl w:ilvl="0" w:tplc="FFFFFFFF">
      <w:start w:val="1"/>
      <w:numFmt w:val="lowerLetter"/>
      <w:lvlText w:val="%1)"/>
      <w:lvlJc w:val="left"/>
      <w:pPr>
        <w:ind w:left="3247" w:hanging="360"/>
      </w:pPr>
    </w:lvl>
    <w:lvl w:ilvl="1" w:tplc="FFFFFFFF" w:tentative="1">
      <w:start w:val="1"/>
      <w:numFmt w:val="lowerLetter"/>
      <w:lvlText w:val="%2."/>
      <w:lvlJc w:val="left"/>
      <w:pPr>
        <w:ind w:left="3967" w:hanging="360"/>
      </w:pPr>
    </w:lvl>
    <w:lvl w:ilvl="2" w:tplc="FFFFFFFF" w:tentative="1">
      <w:start w:val="1"/>
      <w:numFmt w:val="lowerRoman"/>
      <w:lvlText w:val="%3."/>
      <w:lvlJc w:val="right"/>
      <w:pPr>
        <w:ind w:left="4687" w:hanging="180"/>
      </w:pPr>
    </w:lvl>
    <w:lvl w:ilvl="3" w:tplc="FFFFFFFF" w:tentative="1">
      <w:start w:val="1"/>
      <w:numFmt w:val="decimal"/>
      <w:lvlText w:val="%4."/>
      <w:lvlJc w:val="left"/>
      <w:pPr>
        <w:ind w:left="5407" w:hanging="360"/>
      </w:pPr>
    </w:lvl>
    <w:lvl w:ilvl="4" w:tplc="FFFFFFFF" w:tentative="1">
      <w:start w:val="1"/>
      <w:numFmt w:val="lowerLetter"/>
      <w:lvlText w:val="%5."/>
      <w:lvlJc w:val="left"/>
      <w:pPr>
        <w:ind w:left="6127" w:hanging="360"/>
      </w:pPr>
    </w:lvl>
    <w:lvl w:ilvl="5" w:tplc="FFFFFFFF" w:tentative="1">
      <w:start w:val="1"/>
      <w:numFmt w:val="lowerRoman"/>
      <w:lvlText w:val="%6."/>
      <w:lvlJc w:val="right"/>
      <w:pPr>
        <w:ind w:left="6847" w:hanging="180"/>
      </w:pPr>
    </w:lvl>
    <w:lvl w:ilvl="6" w:tplc="FFFFFFFF" w:tentative="1">
      <w:start w:val="1"/>
      <w:numFmt w:val="decimal"/>
      <w:lvlText w:val="%7."/>
      <w:lvlJc w:val="left"/>
      <w:pPr>
        <w:ind w:left="7567" w:hanging="360"/>
      </w:pPr>
    </w:lvl>
    <w:lvl w:ilvl="7" w:tplc="FFFFFFFF" w:tentative="1">
      <w:start w:val="1"/>
      <w:numFmt w:val="lowerLetter"/>
      <w:lvlText w:val="%8."/>
      <w:lvlJc w:val="left"/>
      <w:pPr>
        <w:ind w:left="8287" w:hanging="360"/>
      </w:pPr>
    </w:lvl>
    <w:lvl w:ilvl="8" w:tplc="FFFFFFFF" w:tentative="1">
      <w:start w:val="1"/>
      <w:numFmt w:val="lowerRoman"/>
      <w:lvlText w:val="%9."/>
      <w:lvlJc w:val="right"/>
      <w:pPr>
        <w:ind w:left="9007" w:hanging="180"/>
      </w:pPr>
    </w:lvl>
  </w:abstractNum>
  <w:abstractNum w:abstractNumId="21" w15:restartNumberingAfterBreak="0">
    <w:nsid w:val="065464FB"/>
    <w:multiLevelType w:val="hybridMultilevel"/>
    <w:tmpl w:val="597A2B26"/>
    <w:lvl w:ilvl="0" w:tplc="77464556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46" w:hanging="360"/>
      </w:pPr>
    </w:lvl>
    <w:lvl w:ilvl="2" w:tplc="0415001B">
      <w:start w:val="1"/>
      <w:numFmt w:val="lowerRoman"/>
      <w:lvlText w:val="%3."/>
      <w:lvlJc w:val="right"/>
      <w:pPr>
        <w:ind w:left="1966" w:hanging="180"/>
      </w:pPr>
    </w:lvl>
    <w:lvl w:ilvl="3" w:tplc="0415000F" w:tentative="1">
      <w:start w:val="1"/>
      <w:numFmt w:val="decimal"/>
      <w:lvlText w:val="%4."/>
      <w:lvlJc w:val="left"/>
      <w:pPr>
        <w:ind w:left="2686" w:hanging="360"/>
      </w:pPr>
    </w:lvl>
    <w:lvl w:ilvl="4" w:tplc="04150019" w:tentative="1">
      <w:start w:val="1"/>
      <w:numFmt w:val="lowerLetter"/>
      <w:lvlText w:val="%5."/>
      <w:lvlJc w:val="left"/>
      <w:pPr>
        <w:ind w:left="3406" w:hanging="360"/>
      </w:pPr>
    </w:lvl>
    <w:lvl w:ilvl="5" w:tplc="0415001B" w:tentative="1">
      <w:start w:val="1"/>
      <w:numFmt w:val="lowerRoman"/>
      <w:lvlText w:val="%6."/>
      <w:lvlJc w:val="right"/>
      <w:pPr>
        <w:ind w:left="4126" w:hanging="180"/>
      </w:pPr>
    </w:lvl>
    <w:lvl w:ilvl="6" w:tplc="0415000F" w:tentative="1">
      <w:start w:val="1"/>
      <w:numFmt w:val="decimal"/>
      <w:lvlText w:val="%7."/>
      <w:lvlJc w:val="left"/>
      <w:pPr>
        <w:ind w:left="4846" w:hanging="360"/>
      </w:pPr>
    </w:lvl>
    <w:lvl w:ilvl="7" w:tplc="04150019" w:tentative="1">
      <w:start w:val="1"/>
      <w:numFmt w:val="lowerLetter"/>
      <w:lvlText w:val="%8."/>
      <w:lvlJc w:val="left"/>
      <w:pPr>
        <w:ind w:left="5566" w:hanging="360"/>
      </w:pPr>
    </w:lvl>
    <w:lvl w:ilvl="8" w:tplc="0415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2" w15:restartNumberingAfterBreak="0">
    <w:nsid w:val="065B132E"/>
    <w:multiLevelType w:val="hybridMultilevel"/>
    <w:tmpl w:val="E8B0322A"/>
    <w:lvl w:ilvl="0" w:tplc="D64A74D6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9CBC7810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A3B270F4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DF1CBA76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D7A0B4C0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977630A4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5BB49818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37BC7FB4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96560026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23" w15:restartNumberingAfterBreak="0">
    <w:nsid w:val="06ED72A5"/>
    <w:multiLevelType w:val="hybridMultilevel"/>
    <w:tmpl w:val="C4269524"/>
    <w:lvl w:ilvl="0" w:tplc="19ECCFDC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B8A4F1DC">
      <w:start w:val="1"/>
      <w:numFmt w:val="decimal"/>
      <w:lvlText w:val="%2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12FEE316">
      <w:numFmt w:val="bullet"/>
      <w:lvlText w:val="•"/>
      <w:lvlJc w:val="left"/>
      <w:pPr>
        <w:ind w:left="540" w:hanging="260"/>
      </w:pPr>
      <w:rPr>
        <w:rFonts w:hint="default"/>
        <w:lang w:val="pl-PL" w:eastAsia="en-US" w:bidi="ar-SA"/>
      </w:rPr>
    </w:lvl>
    <w:lvl w:ilvl="3" w:tplc="749E59FE">
      <w:numFmt w:val="bullet"/>
      <w:lvlText w:val="•"/>
      <w:lvlJc w:val="left"/>
      <w:pPr>
        <w:ind w:left="1635" w:hanging="260"/>
      </w:pPr>
      <w:rPr>
        <w:rFonts w:hint="default"/>
        <w:lang w:val="pl-PL" w:eastAsia="en-US" w:bidi="ar-SA"/>
      </w:rPr>
    </w:lvl>
    <w:lvl w:ilvl="4" w:tplc="CED42AF0">
      <w:numFmt w:val="bullet"/>
      <w:lvlText w:val="•"/>
      <w:lvlJc w:val="left"/>
      <w:pPr>
        <w:ind w:left="2731" w:hanging="260"/>
      </w:pPr>
      <w:rPr>
        <w:rFonts w:hint="default"/>
        <w:lang w:val="pl-PL" w:eastAsia="en-US" w:bidi="ar-SA"/>
      </w:rPr>
    </w:lvl>
    <w:lvl w:ilvl="5" w:tplc="873C698C">
      <w:numFmt w:val="bullet"/>
      <w:lvlText w:val="•"/>
      <w:lvlJc w:val="left"/>
      <w:pPr>
        <w:ind w:left="3827" w:hanging="260"/>
      </w:pPr>
      <w:rPr>
        <w:rFonts w:hint="default"/>
        <w:lang w:val="pl-PL" w:eastAsia="en-US" w:bidi="ar-SA"/>
      </w:rPr>
    </w:lvl>
    <w:lvl w:ilvl="6" w:tplc="BDBC5D7A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7" w:tplc="93CC95D8">
      <w:numFmt w:val="bullet"/>
      <w:lvlText w:val="•"/>
      <w:lvlJc w:val="left"/>
      <w:pPr>
        <w:ind w:left="6019" w:hanging="260"/>
      </w:pPr>
      <w:rPr>
        <w:rFonts w:hint="default"/>
        <w:lang w:val="pl-PL" w:eastAsia="en-US" w:bidi="ar-SA"/>
      </w:rPr>
    </w:lvl>
    <w:lvl w:ilvl="8" w:tplc="1D0CA8F6">
      <w:numFmt w:val="bullet"/>
      <w:lvlText w:val="•"/>
      <w:lvlJc w:val="left"/>
      <w:pPr>
        <w:ind w:left="7114" w:hanging="260"/>
      </w:pPr>
      <w:rPr>
        <w:rFonts w:hint="default"/>
        <w:lang w:val="pl-PL" w:eastAsia="en-US" w:bidi="ar-SA"/>
      </w:rPr>
    </w:lvl>
  </w:abstractNum>
  <w:abstractNum w:abstractNumId="24" w15:restartNumberingAfterBreak="0">
    <w:nsid w:val="071272E6"/>
    <w:multiLevelType w:val="hybridMultilevel"/>
    <w:tmpl w:val="6ED8B1EE"/>
    <w:lvl w:ilvl="0" w:tplc="AD620584">
      <w:start w:val="19"/>
      <w:numFmt w:val="decimal"/>
      <w:lvlText w:val="%1)"/>
      <w:lvlJc w:val="left"/>
      <w:pPr>
        <w:ind w:left="923" w:hanging="3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ECA03AF0">
      <w:numFmt w:val="bullet"/>
      <w:lvlText w:val="•"/>
      <w:lvlJc w:val="left"/>
      <w:pPr>
        <w:ind w:left="1758" w:hanging="380"/>
      </w:pPr>
      <w:rPr>
        <w:rFonts w:hint="default"/>
        <w:lang w:val="pl-PL" w:eastAsia="en-US" w:bidi="ar-SA"/>
      </w:rPr>
    </w:lvl>
    <w:lvl w:ilvl="2" w:tplc="91C0DE28">
      <w:numFmt w:val="bullet"/>
      <w:lvlText w:val="•"/>
      <w:lvlJc w:val="left"/>
      <w:pPr>
        <w:ind w:left="2597" w:hanging="380"/>
      </w:pPr>
      <w:rPr>
        <w:rFonts w:hint="default"/>
        <w:lang w:val="pl-PL" w:eastAsia="en-US" w:bidi="ar-SA"/>
      </w:rPr>
    </w:lvl>
    <w:lvl w:ilvl="3" w:tplc="29E46B6E">
      <w:numFmt w:val="bullet"/>
      <w:lvlText w:val="•"/>
      <w:lvlJc w:val="left"/>
      <w:pPr>
        <w:ind w:left="3435" w:hanging="380"/>
      </w:pPr>
      <w:rPr>
        <w:rFonts w:hint="default"/>
        <w:lang w:val="pl-PL" w:eastAsia="en-US" w:bidi="ar-SA"/>
      </w:rPr>
    </w:lvl>
    <w:lvl w:ilvl="4" w:tplc="CE3433D0">
      <w:numFmt w:val="bullet"/>
      <w:lvlText w:val="•"/>
      <w:lvlJc w:val="left"/>
      <w:pPr>
        <w:ind w:left="4274" w:hanging="380"/>
      </w:pPr>
      <w:rPr>
        <w:rFonts w:hint="default"/>
        <w:lang w:val="pl-PL" w:eastAsia="en-US" w:bidi="ar-SA"/>
      </w:rPr>
    </w:lvl>
    <w:lvl w:ilvl="5" w:tplc="FCA4AB10">
      <w:numFmt w:val="bullet"/>
      <w:lvlText w:val="•"/>
      <w:lvlJc w:val="left"/>
      <w:pPr>
        <w:ind w:left="5113" w:hanging="380"/>
      </w:pPr>
      <w:rPr>
        <w:rFonts w:hint="default"/>
        <w:lang w:val="pl-PL" w:eastAsia="en-US" w:bidi="ar-SA"/>
      </w:rPr>
    </w:lvl>
    <w:lvl w:ilvl="6" w:tplc="29ECC2B8">
      <w:numFmt w:val="bullet"/>
      <w:lvlText w:val="•"/>
      <w:lvlJc w:val="left"/>
      <w:pPr>
        <w:ind w:left="5951" w:hanging="380"/>
      </w:pPr>
      <w:rPr>
        <w:rFonts w:hint="default"/>
        <w:lang w:val="pl-PL" w:eastAsia="en-US" w:bidi="ar-SA"/>
      </w:rPr>
    </w:lvl>
    <w:lvl w:ilvl="7" w:tplc="9236C840">
      <w:numFmt w:val="bullet"/>
      <w:lvlText w:val="•"/>
      <w:lvlJc w:val="left"/>
      <w:pPr>
        <w:ind w:left="6790" w:hanging="380"/>
      </w:pPr>
      <w:rPr>
        <w:rFonts w:hint="default"/>
        <w:lang w:val="pl-PL" w:eastAsia="en-US" w:bidi="ar-SA"/>
      </w:rPr>
    </w:lvl>
    <w:lvl w:ilvl="8" w:tplc="F29C01EE">
      <w:numFmt w:val="bullet"/>
      <w:lvlText w:val="•"/>
      <w:lvlJc w:val="left"/>
      <w:pPr>
        <w:ind w:left="7629" w:hanging="380"/>
      </w:pPr>
      <w:rPr>
        <w:rFonts w:hint="default"/>
        <w:lang w:val="pl-PL" w:eastAsia="en-US" w:bidi="ar-SA"/>
      </w:rPr>
    </w:lvl>
  </w:abstractNum>
  <w:abstractNum w:abstractNumId="25" w15:restartNumberingAfterBreak="0">
    <w:nsid w:val="07F97B86"/>
    <w:multiLevelType w:val="hybridMultilevel"/>
    <w:tmpl w:val="412E158A"/>
    <w:lvl w:ilvl="0" w:tplc="B322BA4A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pl-PL" w:eastAsia="en-US" w:bidi="ar-SA"/>
      </w:rPr>
    </w:lvl>
    <w:lvl w:ilvl="1" w:tplc="3EA6B298">
      <w:start w:val="1"/>
      <w:numFmt w:val="lowerLetter"/>
      <w:lvlText w:val="%2)"/>
      <w:lvlJc w:val="left"/>
      <w:pPr>
        <w:ind w:left="1069" w:hanging="24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018A7B46">
      <w:numFmt w:val="bullet"/>
      <w:lvlText w:val="•"/>
      <w:lvlJc w:val="left"/>
      <w:pPr>
        <w:ind w:left="1560" w:hanging="246"/>
      </w:pPr>
      <w:rPr>
        <w:rFonts w:hint="default"/>
        <w:lang w:val="pl-PL" w:eastAsia="en-US" w:bidi="ar-SA"/>
      </w:rPr>
    </w:lvl>
    <w:lvl w:ilvl="3" w:tplc="B9DA616C">
      <w:numFmt w:val="bullet"/>
      <w:lvlText w:val="•"/>
      <w:lvlJc w:val="left"/>
      <w:pPr>
        <w:ind w:left="2528" w:hanging="246"/>
      </w:pPr>
      <w:rPr>
        <w:rFonts w:hint="default"/>
        <w:lang w:val="pl-PL" w:eastAsia="en-US" w:bidi="ar-SA"/>
      </w:rPr>
    </w:lvl>
    <w:lvl w:ilvl="4" w:tplc="E6D637BA">
      <w:numFmt w:val="bullet"/>
      <w:lvlText w:val="•"/>
      <w:lvlJc w:val="left"/>
      <w:pPr>
        <w:ind w:left="3496" w:hanging="246"/>
      </w:pPr>
      <w:rPr>
        <w:rFonts w:hint="default"/>
        <w:lang w:val="pl-PL" w:eastAsia="en-US" w:bidi="ar-SA"/>
      </w:rPr>
    </w:lvl>
    <w:lvl w:ilvl="5" w:tplc="2E200A9E">
      <w:numFmt w:val="bullet"/>
      <w:lvlText w:val="•"/>
      <w:lvlJc w:val="left"/>
      <w:pPr>
        <w:ind w:left="4464" w:hanging="246"/>
      </w:pPr>
      <w:rPr>
        <w:rFonts w:hint="default"/>
        <w:lang w:val="pl-PL" w:eastAsia="en-US" w:bidi="ar-SA"/>
      </w:rPr>
    </w:lvl>
    <w:lvl w:ilvl="6" w:tplc="BEB6D9B6">
      <w:numFmt w:val="bullet"/>
      <w:lvlText w:val="•"/>
      <w:lvlJc w:val="left"/>
      <w:pPr>
        <w:ind w:left="5433" w:hanging="246"/>
      </w:pPr>
      <w:rPr>
        <w:rFonts w:hint="default"/>
        <w:lang w:val="pl-PL" w:eastAsia="en-US" w:bidi="ar-SA"/>
      </w:rPr>
    </w:lvl>
    <w:lvl w:ilvl="7" w:tplc="98A2FE94">
      <w:numFmt w:val="bullet"/>
      <w:lvlText w:val="•"/>
      <w:lvlJc w:val="left"/>
      <w:pPr>
        <w:ind w:left="6401" w:hanging="246"/>
      </w:pPr>
      <w:rPr>
        <w:rFonts w:hint="default"/>
        <w:lang w:val="pl-PL" w:eastAsia="en-US" w:bidi="ar-SA"/>
      </w:rPr>
    </w:lvl>
    <w:lvl w:ilvl="8" w:tplc="00D68B16">
      <w:numFmt w:val="bullet"/>
      <w:lvlText w:val="•"/>
      <w:lvlJc w:val="left"/>
      <w:pPr>
        <w:ind w:left="7369" w:hanging="246"/>
      </w:pPr>
      <w:rPr>
        <w:rFonts w:hint="default"/>
        <w:lang w:val="pl-PL" w:eastAsia="en-US" w:bidi="ar-SA"/>
      </w:rPr>
    </w:lvl>
  </w:abstractNum>
  <w:abstractNum w:abstractNumId="26" w15:restartNumberingAfterBreak="0">
    <w:nsid w:val="08636F83"/>
    <w:multiLevelType w:val="hybridMultilevel"/>
    <w:tmpl w:val="7118035C"/>
    <w:lvl w:ilvl="0" w:tplc="3AFEA766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77F2EF54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15E2B52">
      <w:start w:val="1"/>
      <w:numFmt w:val="lowerLetter"/>
      <w:lvlText w:val="%3)"/>
      <w:lvlJc w:val="left"/>
      <w:pPr>
        <w:ind w:left="786" w:hanging="24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3" w:tplc="2E62BCFA">
      <w:numFmt w:val="bullet"/>
      <w:lvlText w:val="•"/>
      <w:lvlJc w:val="left"/>
      <w:pPr>
        <w:ind w:left="1845" w:hanging="246"/>
      </w:pPr>
      <w:rPr>
        <w:rFonts w:hint="default"/>
        <w:lang w:val="pl-PL" w:eastAsia="en-US" w:bidi="ar-SA"/>
      </w:rPr>
    </w:lvl>
    <w:lvl w:ilvl="4" w:tplc="695A2044">
      <w:numFmt w:val="bullet"/>
      <w:lvlText w:val="•"/>
      <w:lvlJc w:val="left"/>
      <w:pPr>
        <w:ind w:left="2911" w:hanging="246"/>
      </w:pPr>
      <w:rPr>
        <w:rFonts w:hint="default"/>
        <w:lang w:val="pl-PL" w:eastAsia="en-US" w:bidi="ar-SA"/>
      </w:rPr>
    </w:lvl>
    <w:lvl w:ilvl="5" w:tplc="14EC04EC">
      <w:numFmt w:val="bullet"/>
      <w:lvlText w:val="•"/>
      <w:lvlJc w:val="left"/>
      <w:pPr>
        <w:ind w:left="3977" w:hanging="246"/>
      </w:pPr>
      <w:rPr>
        <w:rFonts w:hint="default"/>
        <w:lang w:val="pl-PL" w:eastAsia="en-US" w:bidi="ar-SA"/>
      </w:rPr>
    </w:lvl>
    <w:lvl w:ilvl="6" w:tplc="2C481EB4">
      <w:numFmt w:val="bullet"/>
      <w:lvlText w:val="•"/>
      <w:lvlJc w:val="left"/>
      <w:pPr>
        <w:ind w:left="5043" w:hanging="246"/>
      </w:pPr>
      <w:rPr>
        <w:rFonts w:hint="default"/>
        <w:lang w:val="pl-PL" w:eastAsia="en-US" w:bidi="ar-SA"/>
      </w:rPr>
    </w:lvl>
    <w:lvl w:ilvl="7" w:tplc="4134E56A">
      <w:numFmt w:val="bullet"/>
      <w:lvlText w:val="•"/>
      <w:lvlJc w:val="left"/>
      <w:pPr>
        <w:ind w:left="6109" w:hanging="246"/>
      </w:pPr>
      <w:rPr>
        <w:rFonts w:hint="default"/>
        <w:lang w:val="pl-PL" w:eastAsia="en-US" w:bidi="ar-SA"/>
      </w:rPr>
    </w:lvl>
    <w:lvl w:ilvl="8" w:tplc="9184F3A0">
      <w:numFmt w:val="bullet"/>
      <w:lvlText w:val="•"/>
      <w:lvlJc w:val="left"/>
      <w:pPr>
        <w:ind w:left="7174" w:hanging="246"/>
      </w:pPr>
      <w:rPr>
        <w:rFonts w:hint="default"/>
        <w:lang w:val="pl-PL" w:eastAsia="en-US" w:bidi="ar-SA"/>
      </w:rPr>
    </w:lvl>
  </w:abstractNum>
  <w:abstractNum w:abstractNumId="27" w15:restartNumberingAfterBreak="0">
    <w:nsid w:val="08C64E79"/>
    <w:multiLevelType w:val="hybridMultilevel"/>
    <w:tmpl w:val="686EB518"/>
    <w:lvl w:ilvl="0" w:tplc="F7480B0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pl-PL" w:eastAsia="en-US" w:bidi="ar-SA"/>
      </w:rPr>
    </w:lvl>
    <w:lvl w:ilvl="1" w:tplc="651E9908">
      <w:start w:val="1"/>
      <w:numFmt w:val="decimal"/>
      <w:lvlText w:val="%2)"/>
      <w:lvlJc w:val="left"/>
      <w:pPr>
        <w:ind w:left="543" w:hanging="305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2" w:tplc="5118955E">
      <w:numFmt w:val="bullet"/>
      <w:lvlText w:val="•"/>
      <w:lvlJc w:val="left"/>
      <w:pPr>
        <w:ind w:left="540" w:hanging="305"/>
      </w:pPr>
      <w:rPr>
        <w:rFonts w:hint="default"/>
        <w:lang w:val="pl-PL" w:eastAsia="en-US" w:bidi="ar-SA"/>
      </w:rPr>
    </w:lvl>
    <w:lvl w:ilvl="3" w:tplc="D7BE28C8">
      <w:numFmt w:val="bullet"/>
      <w:lvlText w:val="•"/>
      <w:lvlJc w:val="left"/>
      <w:pPr>
        <w:ind w:left="1635" w:hanging="305"/>
      </w:pPr>
      <w:rPr>
        <w:rFonts w:hint="default"/>
        <w:lang w:val="pl-PL" w:eastAsia="en-US" w:bidi="ar-SA"/>
      </w:rPr>
    </w:lvl>
    <w:lvl w:ilvl="4" w:tplc="FEF6EF6E">
      <w:numFmt w:val="bullet"/>
      <w:lvlText w:val="•"/>
      <w:lvlJc w:val="left"/>
      <w:pPr>
        <w:ind w:left="2731" w:hanging="305"/>
      </w:pPr>
      <w:rPr>
        <w:rFonts w:hint="default"/>
        <w:lang w:val="pl-PL" w:eastAsia="en-US" w:bidi="ar-SA"/>
      </w:rPr>
    </w:lvl>
    <w:lvl w:ilvl="5" w:tplc="FF1672D4">
      <w:numFmt w:val="bullet"/>
      <w:lvlText w:val="•"/>
      <w:lvlJc w:val="left"/>
      <w:pPr>
        <w:ind w:left="3827" w:hanging="305"/>
      </w:pPr>
      <w:rPr>
        <w:rFonts w:hint="default"/>
        <w:lang w:val="pl-PL" w:eastAsia="en-US" w:bidi="ar-SA"/>
      </w:rPr>
    </w:lvl>
    <w:lvl w:ilvl="6" w:tplc="B52CE7FA">
      <w:numFmt w:val="bullet"/>
      <w:lvlText w:val="•"/>
      <w:lvlJc w:val="left"/>
      <w:pPr>
        <w:ind w:left="4923" w:hanging="305"/>
      </w:pPr>
      <w:rPr>
        <w:rFonts w:hint="default"/>
        <w:lang w:val="pl-PL" w:eastAsia="en-US" w:bidi="ar-SA"/>
      </w:rPr>
    </w:lvl>
    <w:lvl w:ilvl="7" w:tplc="25044F10">
      <w:numFmt w:val="bullet"/>
      <w:lvlText w:val="•"/>
      <w:lvlJc w:val="left"/>
      <w:pPr>
        <w:ind w:left="6019" w:hanging="305"/>
      </w:pPr>
      <w:rPr>
        <w:rFonts w:hint="default"/>
        <w:lang w:val="pl-PL" w:eastAsia="en-US" w:bidi="ar-SA"/>
      </w:rPr>
    </w:lvl>
    <w:lvl w:ilvl="8" w:tplc="A05454CC">
      <w:numFmt w:val="bullet"/>
      <w:lvlText w:val="•"/>
      <w:lvlJc w:val="left"/>
      <w:pPr>
        <w:ind w:left="7114" w:hanging="305"/>
      </w:pPr>
      <w:rPr>
        <w:rFonts w:hint="default"/>
        <w:lang w:val="pl-PL" w:eastAsia="en-US" w:bidi="ar-SA"/>
      </w:rPr>
    </w:lvl>
  </w:abstractNum>
  <w:abstractNum w:abstractNumId="28" w15:restartNumberingAfterBreak="0">
    <w:nsid w:val="090079D6"/>
    <w:multiLevelType w:val="hybridMultilevel"/>
    <w:tmpl w:val="597A2B26"/>
    <w:lvl w:ilvl="0" w:tplc="77464556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46" w:hanging="360"/>
      </w:pPr>
    </w:lvl>
    <w:lvl w:ilvl="2" w:tplc="0415001B">
      <w:start w:val="1"/>
      <w:numFmt w:val="lowerRoman"/>
      <w:lvlText w:val="%3."/>
      <w:lvlJc w:val="right"/>
      <w:pPr>
        <w:ind w:left="1966" w:hanging="180"/>
      </w:pPr>
    </w:lvl>
    <w:lvl w:ilvl="3" w:tplc="0415000F" w:tentative="1">
      <w:start w:val="1"/>
      <w:numFmt w:val="decimal"/>
      <w:lvlText w:val="%4."/>
      <w:lvlJc w:val="left"/>
      <w:pPr>
        <w:ind w:left="2686" w:hanging="360"/>
      </w:pPr>
    </w:lvl>
    <w:lvl w:ilvl="4" w:tplc="04150019" w:tentative="1">
      <w:start w:val="1"/>
      <w:numFmt w:val="lowerLetter"/>
      <w:lvlText w:val="%5."/>
      <w:lvlJc w:val="left"/>
      <w:pPr>
        <w:ind w:left="3406" w:hanging="360"/>
      </w:pPr>
    </w:lvl>
    <w:lvl w:ilvl="5" w:tplc="0415001B" w:tentative="1">
      <w:start w:val="1"/>
      <w:numFmt w:val="lowerRoman"/>
      <w:lvlText w:val="%6."/>
      <w:lvlJc w:val="right"/>
      <w:pPr>
        <w:ind w:left="4126" w:hanging="180"/>
      </w:pPr>
    </w:lvl>
    <w:lvl w:ilvl="6" w:tplc="0415000F" w:tentative="1">
      <w:start w:val="1"/>
      <w:numFmt w:val="decimal"/>
      <w:lvlText w:val="%7."/>
      <w:lvlJc w:val="left"/>
      <w:pPr>
        <w:ind w:left="4846" w:hanging="360"/>
      </w:pPr>
    </w:lvl>
    <w:lvl w:ilvl="7" w:tplc="04150019" w:tentative="1">
      <w:start w:val="1"/>
      <w:numFmt w:val="lowerLetter"/>
      <w:lvlText w:val="%8."/>
      <w:lvlJc w:val="left"/>
      <w:pPr>
        <w:ind w:left="5566" w:hanging="360"/>
      </w:pPr>
    </w:lvl>
    <w:lvl w:ilvl="8" w:tplc="0415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9" w15:restartNumberingAfterBreak="0">
    <w:nsid w:val="09053DE2"/>
    <w:multiLevelType w:val="hybridMultilevel"/>
    <w:tmpl w:val="73FC26D6"/>
    <w:lvl w:ilvl="0" w:tplc="4BF0B92C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43A80806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51B62854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A94664BA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B76C220A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4B86D832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90823490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D20E0B04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F00A6112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30" w15:restartNumberingAfterBreak="0">
    <w:nsid w:val="09C1664B"/>
    <w:multiLevelType w:val="hybridMultilevel"/>
    <w:tmpl w:val="203E3786"/>
    <w:lvl w:ilvl="0" w:tplc="58424FD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1" w:tplc="CA7C769E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FABC8620">
      <w:numFmt w:val="bullet"/>
      <w:lvlText w:val="•"/>
      <w:lvlJc w:val="left"/>
      <w:pPr>
        <w:ind w:left="1514" w:hanging="260"/>
      </w:pPr>
      <w:rPr>
        <w:rFonts w:hint="default"/>
        <w:lang w:val="pl-PL" w:eastAsia="en-US" w:bidi="ar-SA"/>
      </w:rPr>
    </w:lvl>
    <w:lvl w:ilvl="3" w:tplc="E9D8A668">
      <w:numFmt w:val="bullet"/>
      <w:lvlText w:val="•"/>
      <w:lvlJc w:val="left"/>
      <w:pPr>
        <w:ind w:left="2488" w:hanging="260"/>
      </w:pPr>
      <w:rPr>
        <w:rFonts w:hint="default"/>
        <w:lang w:val="pl-PL" w:eastAsia="en-US" w:bidi="ar-SA"/>
      </w:rPr>
    </w:lvl>
    <w:lvl w:ilvl="4" w:tplc="524C80B6">
      <w:numFmt w:val="bullet"/>
      <w:lvlText w:val="•"/>
      <w:lvlJc w:val="left"/>
      <w:pPr>
        <w:ind w:left="3462" w:hanging="260"/>
      </w:pPr>
      <w:rPr>
        <w:rFonts w:hint="default"/>
        <w:lang w:val="pl-PL" w:eastAsia="en-US" w:bidi="ar-SA"/>
      </w:rPr>
    </w:lvl>
    <w:lvl w:ilvl="5" w:tplc="2648ECB4">
      <w:numFmt w:val="bullet"/>
      <w:lvlText w:val="•"/>
      <w:lvlJc w:val="left"/>
      <w:pPr>
        <w:ind w:left="4436" w:hanging="260"/>
      </w:pPr>
      <w:rPr>
        <w:rFonts w:hint="default"/>
        <w:lang w:val="pl-PL" w:eastAsia="en-US" w:bidi="ar-SA"/>
      </w:rPr>
    </w:lvl>
    <w:lvl w:ilvl="6" w:tplc="7EB6B32A">
      <w:numFmt w:val="bullet"/>
      <w:lvlText w:val="•"/>
      <w:lvlJc w:val="left"/>
      <w:pPr>
        <w:ind w:left="5410" w:hanging="260"/>
      </w:pPr>
      <w:rPr>
        <w:rFonts w:hint="default"/>
        <w:lang w:val="pl-PL" w:eastAsia="en-US" w:bidi="ar-SA"/>
      </w:rPr>
    </w:lvl>
    <w:lvl w:ilvl="7" w:tplc="CEAC379A">
      <w:numFmt w:val="bullet"/>
      <w:lvlText w:val="•"/>
      <w:lvlJc w:val="left"/>
      <w:pPr>
        <w:ind w:left="6384" w:hanging="260"/>
      </w:pPr>
      <w:rPr>
        <w:rFonts w:hint="default"/>
        <w:lang w:val="pl-PL" w:eastAsia="en-US" w:bidi="ar-SA"/>
      </w:rPr>
    </w:lvl>
    <w:lvl w:ilvl="8" w:tplc="925696C6">
      <w:numFmt w:val="bullet"/>
      <w:lvlText w:val="•"/>
      <w:lvlJc w:val="left"/>
      <w:pPr>
        <w:ind w:left="7358" w:hanging="260"/>
      </w:pPr>
      <w:rPr>
        <w:rFonts w:hint="default"/>
        <w:lang w:val="pl-PL" w:eastAsia="en-US" w:bidi="ar-SA"/>
      </w:rPr>
    </w:lvl>
  </w:abstractNum>
  <w:abstractNum w:abstractNumId="31" w15:restartNumberingAfterBreak="0">
    <w:nsid w:val="0BEC050E"/>
    <w:multiLevelType w:val="hybridMultilevel"/>
    <w:tmpl w:val="4944248C"/>
    <w:lvl w:ilvl="0" w:tplc="9286C51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88769CBE">
      <w:start w:val="1"/>
      <w:numFmt w:val="decimal"/>
      <w:lvlText w:val="%2)"/>
      <w:lvlJc w:val="left"/>
      <w:pPr>
        <w:ind w:left="543" w:hanging="30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ACDE743C">
      <w:numFmt w:val="bullet"/>
      <w:lvlText w:val="•"/>
      <w:lvlJc w:val="left"/>
      <w:pPr>
        <w:ind w:left="1514" w:hanging="300"/>
      </w:pPr>
      <w:rPr>
        <w:rFonts w:hint="default"/>
        <w:lang w:val="pl-PL" w:eastAsia="en-US" w:bidi="ar-SA"/>
      </w:rPr>
    </w:lvl>
    <w:lvl w:ilvl="3" w:tplc="BD9EE3C8">
      <w:numFmt w:val="bullet"/>
      <w:lvlText w:val="•"/>
      <w:lvlJc w:val="left"/>
      <w:pPr>
        <w:ind w:left="2488" w:hanging="300"/>
      </w:pPr>
      <w:rPr>
        <w:rFonts w:hint="default"/>
        <w:lang w:val="pl-PL" w:eastAsia="en-US" w:bidi="ar-SA"/>
      </w:rPr>
    </w:lvl>
    <w:lvl w:ilvl="4" w:tplc="1DD84AF8">
      <w:numFmt w:val="bullet"/>
      <w:lvlText w:val="•"/>
      <w:lvlJc w:val="left"/>
      <w:pPr>
        <w:ind w:left="3462" w:hanging="300"/>
      </w:pPr>
      <w:rPr>
        <w:rFonts w:hint="default"/>
        <w:lang w:val="pl-PL" w:eastAsia="en-US" w:bidi="ar-SA"/>
      </w:rPr>
    </w:lvl>
    <w:lvl w:ilvl="5" w:tplc="64300F1C">
      <w:numFmt w:val="bullet"/>
      <w:lvlText w:val="•"/>
      <w:lvlJc w:val="left"/>
      <w:pPr>
        <w:ind w:left="4436" w:hanging="300"/>
      </w:pPr>
      <w:rPr>
        <w:rFonts w:hint="default"/>
        <w:lang w:val="pl-PL" w:eastAsia="en-US" w:bidi="ar-SA"/>
      </w:rPr>
    </w:lvl>
    <w:lvl w:ilvl="6" w:tplc="05A4BC44">
      <w:numFmt w:val="bullet"/>
      <w:lvlText w:val="•"/>
      <w:lvlJc w:val="left"/>
      <w:pPr>
        <w:ind w:left="5410" w:hanging="300"/>
      </w:pPr>
      <w:rPr>
        <w:rFonts w:hint="default"/>
        <w:lang w:val="pl-PL" w:eastAsia="en-US" w:bidi="ar-SA"/>
      </w:rPr>
    </w:lvl>
    <w:lvl w:ilvl="7" w:tplc="0BC6E572">
      <w:numFmt w:val="bullet"/>
      <w:lvlText w:val="•"/>
      <w:lvlJc w:val="left"/>
      <w:pPr>
        <w:ind w:left="6384" w:hanging="300"/>
      </w:pPr>
      <w:rPr>
        <w:rFonts w:hint="default"/>
        <w:lang w:val="pl-PL" w:eastAsia="en-US" w:bidi="ar-SA"/>
      </w:rPr>
    </w:lvl>
    <w:lvl w:ilvl="8" w:tplc="D06A1504">
      <w:numFmt w:val="bullet"/>
      <w:lvlText w:val="•"/>
      <w:lvlJc w:val="left"/>
      <w:pPr>
        <w:ind w:left="7358" w:hanging="300"/>
      </w:pPr>
      <w:rPr>
        <w:rFonts w:hint="default"/>
        <w:lang w:val="pl-PL" w:eastAsia="en-US" w:bidi="ar-SA"/>
      </w:rPr>
    </w:lvl>
  </w:abstractNum>
  <w:abstractNum w:abstractNumId="32" w15:restartNumberingAfterBreak="0">
    <w:nsid w:val="0C75132D"/>
    <w:multiLevelType w:val="hybridMultilevel"/>
    <w:tmpl w:val="8E6C522A"/>
    <w:lvl w:ilvl="0" w:tplc="7D20B9D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1F543834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2" w:tplc="AB66E80E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0C52F1FE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3E4655B6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9B661EA0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4E4C30E6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4814A684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BA586286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33" w15:restartNumberingAfterBreak="0">
    <w:nsid w:val="0D425C3A"/>
    <w:multiLevelType w:val="hybridMultilevel"/>
    <w:tmpl w:val="CA628DA0"/>
    <w:lvl w:ilvl="0" w:tplc="A336F9BA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08C0F0E0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0F204E2">
      <w:numFmt w:val="bullet"/>
      <w:lvlText w:val="•"/>
      <w:lvlJc w:val="left"/>
      <w:pPr>
        <w:ind w:left="1514" w:hanging="260"/>
      </w:pPr>
      <w:rPr>
        <w:rFonts w:hint="default"/>
        <w:lang w:val="pl-PL" w:eastAsia="en-US" w:bidi="ar-SA"/>
      </w:rPr>
    </w:lvl>
    <w:lvl w:ilvl="3" w:tplc="B1E8B780">
      <w:numFmt w:val="bullet"/>
      <w:lvlText w:val="•"/>
      <w:lvlJc w:val="left"/>
      <w:pPr>
        <w:ind w:left="2488" w:hanging="260"/>
      </w:pPr>
      <w:rPr>
        <w:rFonts w:hint="default"/>
        <w:lang w:val="pl-PL" w:eastAsia="en-US" w:bidi="ar-SA"/>
      </w:rPr>
    </w:lvl>
    <w:lvl w:ilvl="4" w:tplc="47607F8E">
      <w:numFmt w:val="bullet"/>
      <w:lvlText w:val="•"/>
      <w:lvlJc w:val="left"/>
      <w:pPr>
        <w:ind w:left="3462" w:hanging="260"/>
      </w:pPr>
      <w:rPr>
        <w:rFonts w:hint="default"/>
        <w:lang w:val="pl-PL" w:eastAsia="en-US" w:bidi="ar-SA"/>
      </w:rPr>
    </w:lvl>
    <w:lvl w:ilvl="5" w:tplc="CE74DD14">
      <w:numFmt w:val="bullet"/>
      <w:lvlText w:val="•"/>
      <w:lvlJc w:val="left"/>
      <w:pPr>
        <w:ind w:left="4436" w:hanging="260"/>
      </w:pPr>
      <w:rPr>
        <w:rFonts w:hint="default"/>
        <w:lang w:val="pl-PL" w:eastAsia="en-US" w:bidi="ar-SA"/>
      </w:rPr>
    </w:lvl>
    <w:lvl w:ilvl="6" w:tplc="CA3AC2D2">
      <w:numFmt w:val="bullet"/>
      <w:lvlText w:val="•"/>
      <w:lvlJc w:val="left"/>
      <w:pPr>
        <w:ind w:left="5410" w:hanging="260"/>
      </w:pPr>
      <w:rPr>
        <w:rFonts w:hint="default"/>
        <w:lang w:val="pl-PL" w:eastAsia="en-US" w:bidi="ar-SA"/>
      </w:rPr>
    </w:lvl>
    <w:lvl w:ilvl="7" w:tplc="7232430C">
      <w:numFmt w:val="bullet"/>
      <w:lvlText w:val="•"/>
      <w:lvlJc w:val="left"/>
      <w:pPr>
        <w:ind w:left="6384" w:hanging="260"/>
      </w:pPr>
      <w:rPr>
        <w:rFonts w:hint="default"/>
        <w:lang w:val="pl-PL" w:eastAsia="en-US" w:bidi="ar-SA"/>
      </w:rPr>
    </w:lvl>
    <w:lvl w:ilvl="8" w:tplc="A1023AB2">
      <w:numFmt w:val="bullet"/>
      <w:lvlText w:val="•"/>
      <w:lvlJc w:val="left"/>
      <w:pPr>
        <w:ind w:left="7358" w:hanging="260"/>
      </w:pPr>
      <w:rPr>
        <w:rFonts w:hint="default"/>
        <w:lang w:val="pl-PL" w:eastAsia="en-US" w:bidi="ar-SA"/>
      </w:rPr>
    </w:lvl>
  </w:abstractNum>
  <w:abstractNum w:abstractNumId="34" w15:restartNumberingAfterBreak="0">
    <w:nsid w:val="0DE703B9"/>
    <w:multiLevelType w:val="hybridMultilevel"/>
    <w:tmpl w:val="105C158E"/>
    <w:lvl w:ilvl="0" w:tplc="50066086">
      <w:start w:val="2"/>
      <w:numFmt w:val="decimal"/>
      <w:lvlText w:val="%1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49A249EC">
      <w:numFmt w:val="bullet"/>
      <w:lvlText w:val="•"/>
      <w:lvlJc w:val="left"/>
      <w:pPr>
        <w:ind w:left="1398" w:hanging="260"/>
      </w:pPr>
      <w:rPr>
        <w:rFonts w:hint="default"/>
        <w:lang w:val="pl-PL" w:eastAsia="en-US" w:bidi="ar-SA"/>
      </w:rPr>
    </w:lvl>
    <w:lvl w:ilvl="2" w:tplc="388CB1AA">
      <w:numFmt w:val="bullet"/>
      <w:lvlText w:val="•"/>
      <w:lvlJc w:val="left"/>
      <w:pPr>
        <w:ind w:left="2277" w:hanging="260"/>
      </w:pPr>
      <w:rPr>
        <w:rFonts w:hint="default"/>
        <w:lang w:val="pl-PL" w:eastAsia="en-US" w:bidi="ar-SA"/>
      </w:rPr>
    </w:lvl>
    <w:lvl w:ilvl="3" w:tplc="4A201898">
      <w:numFmt w:val="bullet"/>
      <w:lvlText w:val="•"/>
      <w:lvlJc w:val="left"/>
      <w:pPr>
        <w:ind w:left="3155" w:hanging="260"/>
      </w:pPr>
      <w:rPr>
        <w:rFonts w:hint="default"/>
        <w:lang w:val="pl-PL" w:eastAsia="en-US" w:bidi="ar-SA"/>
      </w:rPr>
    </w:lvl>
    <w:lvl w:ilvl="4" w:tplc="C508692C">
      <w:numFmt w:val="bullet"/>
      <w:lvlText w:val="•"/>
      <w:lvlJc w:val="left"/>
      <w:pPr>
        <w:ind w:left="4034" w:hanging="260"/>
      </w:pPr>
      <w:rPr>
        <w:rFonts w:hint="default"/>
        <w:lang w:val="pl-PL" w:eastAsia="en-US" w:bidi="ar-SA"/>
      </w:rPr>
    </w:lvl>
    <w:lvl w:ilvl="5" w:tplc="2D6E4D44">
      <w:numFmt w:val="bullet"/>
      <w:lvlText w:val="•"/>
      <w:lvlJc w:val="left"/>
      <w:pPr>
        <w:ind w:left="4913" w:hanging="260"/>
      </w:pPr>
      <w:rPr>
        <w:rFonts w:hint="default"/>
        <w:lang w:val="pl-PL" w:eastAsia="en-US" w:bidi="ar-SA"/>
      </w:rPr>
    </w:lvl>
    <w:lvl w:ilvl="6" w:tplc="9A88BFC6">
      <w:numFmt w:val="bullet"/>
      <w:lvlText w:val="•"/>
      <w:lvlJc w:val="left"/>
      <w:pPr>
        <w:ind w:left="5791" w:hanging="260"/>
      </w:pPr>
      <w:rPr>
        <w:rFonts w:hint="default"/>
        <w:lang w:val="pl-PL" w:eastAsia="en-US" w:bidi="ar-SA"/>
      </w:rPr>
    </w:lvl>
    <w:lvl w:ilvl="7" w:tplc="A1E09204">
      <w:numFmt w:val="bullet"/>
      <w:lvlText w:val="•"/>
      <w:lvlJc w:val="left"/>
      <w:pPr>
        <w:ind w:left="6670" w:hanging="260"/>
      </w:pPr>
      <w:rPr>
        <w:rFonts w:hint="default"/>
        <w:lang w:val="pl-PL" w:eastAsia="en-US" w:bidi="ar-SA"/>
      </w:rPr>
    </w:lvl>
    <w:lvl w:ilvl="8" w:tplc="27704532">
      <w:numFmt w:val="bullet"/>
      <w:lvlText w:val="•"/>
      <w:lvlJc w:val="left"/>
      <w:pPr>
        <w:ind w:left="7549" w:hanging="260"/>
      </w:pPr>
      <w:rPr>
        <w:rFonts w:hint="default"/>
        <w:lang w:val="pl-PL" w:eastAsia="en-US" w:bidi="ar-SA"/>
      </w:rPr>
    </w:lvl>
  </w:abstractNum>
  <w:abstractNum w:abstractNumId="35" w15:restartNumberingAfterBreak="0">
    <w:nsid w:val="0E505814"/>
    <w:multiLevelType w:val="hybridMultilevel"/>
    <w:tmpl w:val="92D22CB8"/>
    <w:lvl w:ilvl="0" w:tplc="0C86C7F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pl-PL" w:eastAsia="en-US" w:bidi="ar-SA"/>
      </w:rPr>
    </w:lvl>
    <w:lvl w:ilvl="1" w:tplc="32288966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2" w:tplc="AD589726">
      <w:numFmt w:val="bullet"/>
      <w:lvlText w:val="•"/>
      <w:lvlJc w:val="left"/>
      <w:pPr>
        <w:ind w:left="1514" w:hanging="260"/>
      </w:pPr>
      <w:rPr>
        <w:rFonts w:hint="default"/>
        <w:lang w:val="pl-PL" w:eastAsia="en-US" w:bidi="ar-SA"/>
      </w:rPr>
    </w:lvl>
    <w:lvl w:ilvl="3" w:tplc="32903F96">
      <w:numFmt w:val="bullet"/>
      <w:lvlText w:val="•"/>
      <w:lvlJc w:val="left"/>
      <w:pPr>
        <w:ind w:left="2488" w:hanging="260"/>
      </w:pPr>
      <w:rPr>
        <w:rFonts w:hint="default"/>
        <w:lang w:val="pl-PL" w:eastAsia="en-US" w:bidi="ar-SA"/>
      </w:rPr>
    </w:lvl>
    <w:lvl w:ilvl="4" w:tplc="B01CA0B8">
      <w:numFmt w:val="bullet"/>
      <w:lvlText w:val="•"/>
      <w:lvlJc w:val="left"/>
      <w:pPr>
        <w:ind w:left="3462" w:hanging="260"/>
      </w:pPr>
      <w:rPr>
        <w:rFonts w:hint="default"/>
        <w:lang w:val="pl-PL" w:eastAsia="en-US" w:bidi="ar-SA"/>
      </w:rPr>
    </w:lvl>
    <w:lvl w:ilvl="5" w:tplc="46F0C8D8">
      <w:numFmt w:val="bullet"/>
      <w:lvlText w:val="•"/>
      <w:lvlJc w:val="left"/>
      <w:pPr>
        <w:ind w:left="4436" w:hanging="260"/>
      </w:pPr>
      <w:rPr>
        <w:rFonts w:hint="default"/>
        <w:lang w:val="pl-PL" w:eastAsia="en-US" w:bidi="ar-SA"/>
      </w:rPr>
    </w:lvl>
    <w:lvl w:ilvl="6" w:tplc="8A508210">
      <w:numFmt w:val="bullet"/>
      <w:lvlText w:val="•"/>
      <w:lvlJc w:val="left"/>
      <w:pPr>
        <w:ind w:left="5410" w:hanging="260"/>
      </w:pPr>
      <w:rPr>
        <w:rFonts w:hint="default"/>
        <w:lang w:val="pl-PL" w:eastAsia="en-US" w:bidi="ar-SA"/>
      </w:rPr>
    </w:lvl>
    <w:lvl w:ilvl="7" w:tplc="1700BF66">
      <w:numFmt w:val="bullet"/>
      <w:lvlText w:val="•"/>
      <w:lvlJc w:val="left"/>
      <w:pPr>
        <w:ind w:left="6384" w:hanging="260"/>
      </w:pPr>
      <w:rPr>
        <w:rFonts w:hint="default"/>
        <w:lang w:val="pl-PL" w:eastAsia="en-US" w:bidi="ar-SA"/>
      </w:rPr>
    </w:lvl>
    <w:lvl w:ilvl="8" w:tplc="62FCDDCA">
      <w:numFmt w:val="bullet"/>
      <w:lvlText w:val="•"/>
      <w:lvlJc w:val="left"/>
      <w:pPr>
        <w:ind w:left="7358" w:hanging="260"/>
      </w:pPr>
      <w:rPr>
        <w:rFonts w:hint="default"/>
        <w:lang w:val="pl-PL" w:eastAsia="en-US" w:bidi="ar-SA"/>
      </w:rPr>
    </w:lvl>
  </w:abstractNum>
  <w:abstractNum w:abstractNumId="36" w15:restartNumberingAfterBreak="0">
    <w:nsid w:val="0FAA1CB9"/>
    <w:multiLevelType w:val="hybridMultilevel"/>
    <w:tmpl w:val="3BCEC152"/>
    <w:lvl w:ilvl="0" w:tplc="D89C7832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pl-PL" w:eastAsia="en-US" w:bidi="ar-SA"/>
      </w:rPr>
    </w:lvl>
    <w:lvl w:ilvl="1" w:tplc="7AEAE482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2" w:tplc="F84ADD7E">
      <w:start w:val="1"/>
      <w:numFmt w:val="lowerLetter"/>
      <w:lvlText w:val="%3)"/>
      <w:lvlJc w:val="left"/>
      <w:pPr>
        <w:ind w:left="786" w:hanging="2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3" w:tplc="B7A6D900">
      <w:numFmt w:val="bullet"/>
      <w:lvlText w:val="•"/>
      <w:lvlJc w:val="left"/>
      <w:pPr>
        <w:ind w:left="780" w:hanging="246"/>
      </w:pPr>
      <w:rPr>
        <w:rFonts w:hint="default"/>
        <w:lang w:val="pl-PL" w:eastAsia="en-US" w:bidi="ar-SA"/>
      </w:rPr>
    </w:lvl>
    <w:lvl w:ilvl="4" w:tplc="8794986A">
      <w:numFmt w:val="bullet"/>
      <w:lvlText w:val="•"/>
      <w:lvlJc w:val="left"/>
      <w:pPr>
        <w:ind w:left="820" w:hanging="246"/>
      </w:pPr>
      <w:rPr>
        <w:rFonts w:hint="default"/>
        <w:lang w:val="pl-PL" w:eastAsia="en-US" w:bidi="ar-SA"/>
      </w:rPr>
    </w:lvl>
    <w:lvl w:ilvl="5" w:tplc="8BAA7710">
      <w:numFmt w:val="bullet"/>
      <w:lvlText w:val="•"/>
      <w:lvlJc w:val="left"/>
      <w:pPr>
        <w:ind w:left="2234" w:hanging="246"/>
      </w:pPr>
      <w:rPr>
        <w:rFonts w:hint="default"/>
        <w:lang w:val="pl-PL" w:eastAsia="en-US" w:bidi="ar-SA"/>
      </w:rPr>
    </w:lvl>
    <w:lvl w:ilvl="6" w:tplc="3BCA32F8">
      <w:numFmt w:val="bullet"/>
      <w:lvlText w:val="•"/>
      <w:lvlJc w:val="left"/>
      <w:pPr>
        <w:ind w:left="3648" w:hanging="246"/>
      </w:pPr>
      <w:rPr>
        <w:rFonts w:hint="default"/>
        <w:lang w:val="pl-PL" w:eastAsia="en-US" w:bidi="ar-SA"/>
      </w:rPr>
    </w:lvl>
    <w:lvl w:ilvl="7" w:tplc="C8004C6A">
      <w:numFmt w:val="bullet"/>
      <w:lvlText w:val="•"/>
      <w:lvlJc w:val="left"/>
      <w:pPr>
        <w:ind w:left="5063" w:hanging="246"/>
      </w:pPr>
      <w:rPr>
        <w:rFonts w:hint="default"/>
        <w:lang w:val="pl-PL" w:eastAsia="en-US" w:bidi="ar-SA"/>
      </w:rPr>
    </w:lvl>
    <w:lvl w:ilvl="8" w:tplc="D3DA0382">
      <w:numFmt w:val="bullet"/>
      <w:lvlText w:val="•"/>
      <w:lvlJc w:val="left"/>
      <w:pPr>
        <w:ind w:left="6477" w:hanging="246"/>
      </w:pPr>
      <w:rPr>
        <w:rFonts w:hint="default"/>
        <w:lang w:val="pl-PL" w:eastAsia="en-US" w:bidi="ar-SA"/>
      </w:rPr>
    </w:lvl>
  </w:abstractNum>
  <w:abstractNum w:abstractNumId="37" w15:restartNumberingAfterBreak="0">
    <w:nsid w:val="10530007"/>
    <w:multiLevelType w:val="hybridMultilevel"/>
    <w:tmpl w:val="8A0C5106"/>
    <w:lvl w:ilvl="0" w:tplc="C97641D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21F894FC">
      <w:start w:val="1"/>
      <w:numFmt w:val="decimal"/>
      <w:lvlText w:val="%2)"/>
      <w:lvlJc w:val="left"/>
      <w:pPr>
        <w:ind w:left="686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1A78EBF8">
      <w:numFmt w:val="bullet"/>
      <w:lvlText w:val="•"/>
      <w:lvlJc w:val="left"/>
      <w:pPr>
        <w:ind w:left="901" w:hanging="260"/>
      </w:pPr>
      <w:rPr>
        <w:rFonts w:hint="default"/>
        <w:lang w:val="pl-PL" w:eastAsia="en-US" w:bidi="ar-SA"/>
      </w:rPr>
    </w:lvl>
    <w:lvl w:ilvl="3" w:tplc="4A2CEDBE">
      <w:numFmt w:val="bullet"/>
      <w:lvlText w:val="•"/>
      <w:lvlJc w:val="left"/>
      <w:pPr>
        <w:ind w:left="1142" w:hanging="260"/>
      </w:pPr>
      <w:rPr>
        <w:rFonts w:hint="default"/>
        <w:lang w:val="pl-PL" w:eastAsia="en-US" w:bidi="ar-SA"/>
      </w:rPr>
    </w:lvl>
    <w:lvl w:ilvl="4" w:tplc="4474ACF8">
      <w:numFmt w:val="bullet"/>
      <w:lvlText w:val="•"/>
      <w:lvlJc w:val="left"/>
      <w:pPr>
        <w:ind w:left="1383" w:hanging="260"/>
      </w:pPr>
      <w:rPr>
        <w:rFonts w:hint="default"/>
        <w:lang w:val="pl-PL" w:eastAsia="en-US" w:bidi="ar-SA"/>
      </w:rPr>
    </w:lvl>
    <w:lvl w:ilvl="5" w:tplc="54DE3FFA">
      <w:numFmt w:val="bullet"/>
      <w:lvlText w:val="•"/>
      <w:lvlJc w:val="left"/>
      <w:pPr>
        <w:ind w:left="1625" w:hanging="260"/>
      </w:pPr>
      <w:rPr>
        <w:rFonts w:hint="default"/>
        <w:lang w:val="pl-PL" w:eastAsia="en-US" w:bidi="ar-SA"/>
      </w:rPr>
    </w:lvl>
    <w:lvl w:ilvl="6" w:tplc="B9DE294A">
      <w:numFmt w:val="bullet"/>
      <w:lvlText w:val="•"/>
      <w:lvlJc w:val="left"/>
      <w:pPr>
        <w:ind w:left="1866" w:hanging="260"/>
      </w:pPr>
      <w:rPr>
        <w:rFonts w:hint="default"/>
        <w:lang w:val="pl-PL" w:eastAsia="en-US" w:bidi="ar-SA"/>
      </w:rPr>
    </w:lvl>
    <w:lvl w:ilvl="7" w:tplc="75DE3754">
      <w:numFmt w:val="bullet"/>
      <w:lvlText w:val="•"/>
      <w:lvlJc w:val="left"/>
      <w:pPr>
        <w:ind w:left="2107" w:hanging="260"/>
      </w:pPr>
      <w:rPr>
        <w:rFonts w:hint="default"/>
        <w:lang w:val="pl-PL" w:eastAsia="en-US" w:bidi="ar-SA"/>
      </w:rPr>
    </w:lvl>
    <w:lvl w:ilvl="8" w:tplc="FF2CF168">
      <w:numFmt w:val="bullet"/>
      <w:lvlText w:val="•"/>
      <w:lvlJc w:val="left"/>
      <w:pPr>
        <w:ind w:left="2349" w:hanging="260"/>
      </w:pPr>
      <w:rPr>
        <w:rFonts w:hint="default"/>
        <w:lang w:val="pl-PL" w:eastAsia="en-US" w:bidi="ar-SA"/>
      </w:rPr>
    </w:lvl>
  </w:abstractNum>
  <w:abstractNum w:abstractNumId="38" w15:restartNumberingAfterBreak="0">
    <w:nsid w:val="106351C3"/>
    <w:multiLevelType w:val="hybridMultilevel"/>
    <w:tmpl w:val="DAB4A630"/>
    <w:lvl w:ilvl="0" w:tplc="2B9681E0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FFF4C3D0">
      <w:start w:val="1"/>
      <w:numFmt w:val="decimal"/>
      <w:lvlText w:val="%2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9174B794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33906F6A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C592FFC0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030AD9F8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A0B4A484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C7A6DFFE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AE0C88B4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39" w15:restartNumberingAfterBreak="0">
    <w:nsid w:val="11C7296E"/>
    <w:multiLevelType w:val="hybridMultilevel"/>
    <w:tmpl w:val="4A5E81FC"/>
    <w:lvl w:ilvl="0" w:tplc="227C506C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943C5826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23E426FC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D4240F7A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157EC9BA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7F6CD502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401274F4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166EC1EA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E62A8EEC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40" w15:restartNumberingAfterBreak="0">
    <w:nsid w:val="124347C0"/>
    <w:multiLevelType w:val="hybridMultilevel"/>
    <w:tmpl w:val="868C3EDA"/>
    <w:lvl w:ilvl="0" w:tplc="93640CD6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E6E697D4">
      <w:start w:val="1"/>
      <w:numFmt w:val="decimal"/>
      <w:lvlText w:val="%2)"/>
      <w:lvlJc w:val="left"/>
      <w:pPr>
        <w:ind w:left="54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4516E57C">
      <w:numFmt w:val="bullet"/>
      <w:lvlText w:val="•"/>
      <w:lvlJc w:val="left"/>
      <w:pPr>
        <w:ind w:left="540" w:hanging="279"/>
      </w:pPr>
      <w:rPr>
        <w:rFonts w:hint="default"/>
        <w:lang w:val="pl-PL" w:eastAsia="en-US" w:bidi="ar-SA"/>
      </w:rPr>
    </w:lvl>
    <w:lvl w:ilvl="3" w:tplc="6D108962">
      <w:numFmt w:val="bullet"/>
      <w:lvlText w:val="•"/>
      <w:lvlJc w:val="left"/>
      <w:pPr>
        <w:ind w:left="1635" w:hanging="279"/>
      </w:pPr>
      <w:rPr>
        <w:rFonts w:hint="default"/>
        <w:lang w:val="pl-PL" w:eastAsia="en-US" w:bidi="ar-SA"/>
      </w:rPr>
    </w:lvl>
    <w:lvl w:ilvl="4" w:tplc="164E1C82">
      <w:numFmt w:val="bullet"/>
      <w:lvlText w:val="•"/>
      <w:lvlJc w:val="left"/>
      <w:pPr>
        <w:ind w:left="2731" w:hanging="279"/>
      </w:pPr>
      <w:rPr>
        <w:rFonts w:hint="default"/>
        <w:lang w:val="pl-PL" w:eastAsia="en-US" w:bidi="ar-SA"/>
      </w:rPr>
    </w:lvl>
    <w:lvl w:ilvl="5" w:tplc="1E003DD4">
      <w:numFmt w:val="bullet"/>
      <w:lvlText w:val="•"/>
      <w:lvlJc w:val="left"/>
      <w:pPr>
        <w:ind w:left="3827" w:hanging="279"/>
      </w:pPr>
      <w:rPr>
        <w:rFonts w:hint="default"/>
        <w:lang w:val="pl-PL" w:eastAsia="en-US" w:bidi="ar-SA"/>
      </w:rPr>
    </w:lvl>
    <w:lvl w:ilvl="6" w:tplc="45DC9D88">
      <w:numFmt w:val="bullet"/>
      <w:lvlText w:val="•"/>
      <w:lvlJc w:val="left"/>
      <w:pPr>
        <w:ind w:left="4923" w:hanging="279"/>
      </w:pPr>
      <w:rPr>
        <w:rFonts w:hint="default"/>
        <w:lang w:val="pl-PL" w:eastAsia="en-US" w:bidi="ar-SA"/>
      </w:rPr>
    </w:lvl>
    <w:lvl w:ilvl="7" w:tplc="F022015A">
      <w:numFmt w:val="bullet"/>
      <w:lvlText w:val="•"/>
      <w:lvlJc w:val="left"/>
      <w:pPr>
        <w:ind w:left="6019" w:hanging="279"/>
      </w:pPr>
      <w:rPr>
        <w:rFonts w:hint="default"/>
        <w:lang w:val="pl-PL" w:eastAsia="en-US" w:bidi="ar-SA"/>
      </w:rPr>
    </w:lvl>
    <w:lvl w:ilvl="8" w:tplc="1F10EFA6">
      <w:numFmt w:val="bullet"/>
      <w:lvlText w:val="•"/>
      <w:lvlJc w:val="left"/>
      <w:pPr>
        <w:ind w:left="7114" w:hanging="279"/>
      </w:pPr>
      <w:rPr>
        <w:rFonts w:hint="default"/>
        <w:lang w:val="pl-PL" w:eastAsia="en-US" w:bidi="ar-SA"/>
      </w:rPr>
    </w:lvl>
  </w:abstractNum>
  <w:abstractNum w:abstractNumId="41" w15:restartNumberingAfterBreak="0">
    <w:nsid w:val="12D81094"/>
    <w:multiLevelType w:val="hybridMultilevel"/>
    <w:tmpl w:val="5212EC9E"/>
    <w:lvl w:ilvl="0" w:tplc="EA60E340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pl-PL" w:eastAsia="en-US" w:bidi="ar-SA"/>
      </w:rPr>
    </w:lvl>
    <w:lvl w:ilvl="1" w:tplc="CE4A9BFE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05F84F00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246474FE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A036AE84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7312F5D6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B4AA6026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E95272E6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5CC6AD8A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42" w15:restartNumberingAfterBreak="0">
    <w:nsid w:val="13B710A2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43" w15:restartNumberingAfterBreak="0">
    <w:nsid w:val="149D79E6"/>
    <w:multiLevelType w:val="hybridMultilevel"/>
    <w:tmpl w:val="7C400C1E"/>
    <w:lvl w:ilvl="0" w:tplc="1AEAD5A8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4ECC6798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C03EA906">
      <w:numFmt w:val="bullet"/>
      <w:lvlText w:val="•"/>
      <w:lvlJc w:val="left"/>
      <w:pPr>
        <w:ind w:left="540" w:hanging="260"/>
      </w:pPr>
      <w:rPr>
        <w:rFonts w:hint="default"/>
        <w:lang w:val="pl-PL" w:eastAsia="en-US" w:bidi="ar-SA"/>
      </w:rPr>
    </w:lvl>
    <w:lvl w:ilvl="3" w:tplc="F744806A">
      <w:numFmt w:val="bullet"/>
      <w:lvlText w:val="•"/>
      <w:lvlJc w:val="left"/>
      <w:pPr>
        <w:ind w:left="1635" w:hanging="260"/>
      </w:pPr>
      <w:rPr>
        <w:rFonts w:hint="default"/>
        <w:lang w:val="pl-PL" w:eastAsia="en-US" w:bidi="ar-SA"/>
      </w:rPr>
    </w:lvl>
    <w:lvl w:ilvl="4" w:tplc="DBFAC592">
      <w:numFmt w:val="bullet"/>
      <w:lvlText w:val="•"/>
      <w:lvlJc w:val="left"/>
      <w:pPr>
        <w:ind w:left="2731" w:hanging="260"/>
      </w:pPr>
      <w:rPr>
        <w:rFonts w:hint="default"/>
        <w:lang w:val="pl-PL" w:eastAsia="en-US" w:bidi="ar-SA"/>
      </w:rPr>
    </w:lvl>
    <w:lvl w:ilvl="5" w:tplc="08B45164">
      <w:numFmt w:val="bullet"/>
      <w:lvlText w:val="•"/>
      <w:lvlJc w:val="left"/>
      <w:pPr>
        <w:ind w:left="3827" w:hanging="260"/>
      </w:pPr>
      <w:rPr>
        <w:rFonts w:hint="default"/>
        <w:lang w:val="pl-PL" w:eastAsia="en-US" w:bidi="ar-SA"/>
      </w:rPr>
    </w:lvl>
    <w:lvl w:ilvl="6" w:tplc="C66A7A6A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7" w:tplc="941ECF56">
      <w:numFmt w:val="bullet"/>
      <w:lvlText w:val="•"/>
      <w:lvlJc w:val="left"/>
      <w:pPr>
        <w:ind w:left="6019" w:hanging="260"/>
      </w:pPr>
      <w:rPr>
        <w:rFonts w:hint="default"/>
        <w:lang w:val="pl-PL" w:eastAsia="en-US" w:bidi="ar-SA"/>
      </w:rPr>
    </w:lvl>
    <w:lvl w:ilvl="8" w:tplc="BC28BA08">
      <w:numFmt w:val="bullet"/>
      <w:lvlText w:val="•"/>
      <w:lvlJc w:val="left"/>
      <w:pPr>
        <w:ind w:left="7114" w:hanging="260"/>
      </w:pPr>
      <w:rPr>
        <w:rFonts w:hint="default"/>
        <w:lang w:val="pl-PL" w:eastAsia="en-US" w:bidi="ar-SA"/>
      </w:rPr>
    </w:lvl>
  </w:abstractNum>
  <w:abstractNum w:abstractNumId="44" w15:restartNumberingAfterBreak="0">
    <w:nsid w:val="17903282"/>
    <w:multiLevelType w:val="hybridMultilevel"/>
    <w:tmpl w:val="D482224A"/>
    <w:lvl w:ilvl="0" w:tplc="F300126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pl-PL" w:eastAsia="en-US" w:bidi="ar-SA"/>
      </w:rPr>
    </w:lvl>
    <w:lvl w:ilvl="1" w:tplc="2B4A04E6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68E81D5C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D4647BE6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98D802EC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96802DB0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2DAA18CE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00C6FA36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ACDE3880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45" w15:restartNumberingAfterBreak="0">
    <w:nsid w:val="18082E09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46" w15:restartNumberingAfterBreak="0">
    <w:nsid w:val="183853BB"/>
    <w:multiLevelType w:val="hybridMultilevel"/>
    <w:tmpl w:val="FC1A326C"/>
    <w:lvl w:ilvl="0" w:tplc="BE54205A">
      <w:start w:val="1"/>
      <w:numFmt w:val="decimal"/>
      <w:lvlText w:val="%1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6626613C">
      <w:numFmt w:val="bullet"/>
      <w:lvlText w:val="•"/>
      <w:lvlJc w:val="left"/>
      <w:pPr>
        <w:ind w:left="1398" w:hanging="260"/>
      </w:pPr>
      <w:rPr>
        <w:rFonts w:hint="default"/>
        <w:lang w:val="pl-PL" w:eastAsia="en-US" w:bidi="ar-SA"/>
      </w:rPr>
    </w:lvl>
    <w:lvl w:ilvl="2" w:tplc="B68EE458">
      <w:numFmt w:val="bullet"/>
      <w:lvlText w:val="•"/>
      <w:lvlJc w:val="left"/>
      <w:pPr>
        <w:ind w:left="2277" w:hanging="260"/>
      </w:pPr>
      <w:rPr>
        <w:rFonts w:hint="default"/>
        <w:lang w:val="pl-PL" w:eastAsia="en-US" w:bidi="ar-SA"/>
      </w:rPr>
    </w:lvl>
    <w:lvl w:ilvl="3" w:tplc="C0A29956">
      <w:numFmt w:val="bullet"/>
      <w:lvlText w:val="•"/>
      <w:lvlJc w:val="left"/>
      <w:pPr>
        <w:ind w:left="3155" w:hanging="260"/>
      </w:pPr>
      <w:rPr>
        <w:rFonts w:hint="default"/>
        <w:lang w:val="pl-PL" w:eastAsia="en-US" w:bidi="ar-SA"/>
      </w:rPr>
    </w:lvl>
    <w:lvl w:ilvl="4" w:tplc="20C68D14">
      <w:numFmt w:val="bullet"/>
      <w:lvlText w:val="•"/>
      <w:lvlJc w:val="left"/>
      <w:pPr>
        <w:ind w:left="4034" w:hanging="260"/>
      </w:pPr>
      <w:rPr>
        <w:rFonts w:hint="default"/>
        <w:lang w:val="pl-PL" w:eastAsia="en-US" w:bidi="ar-SA"/>
      </w:rPr>
    </w:lvl>
    <w:lvl w:ilvl="5" w:tplc="D4D80BA8">
      <w:numFmt w:val="bullet"/>
      <w:lvlText w:val="•"/>
      <w:lvlJc w:val="left"/>
      <w:pPr>
        <w:ind w:left="4913" w:hanging="260"/>
      </w:pPr>
      <w:rPr>
        <w:rFonts w:hint="default"/>
        <w:lang w:val="pl-PL" w:eastAsia="en-US" w:bidi="ar-SA"/>
      </w:rPr>
    </w:lvl>
    <w:lvl w:ilvl="6" w:tplc="89E69F3E">
      <w:numFmt w:val="bullet"/>
      <w:lvlText w:val="•"/>
      <w:lvlJc w:val="left"/>
      <w:pPr>
        <w:ind w:left="5791" w:hanging="260"/>
      </w:pPr>
      <w:rPr>
        <w:rFonts w:hint="default"/>
        <w:lang w:val="pl-PL" w:eastAsia="en-US" w:bidi="ar-SA"/>
      </w:rPr>
    </w:lvl>
    <w:lvl w:ilvl="7" w:tplc="B074E12E">
      <w:numFmt w:val="bullet"/>
      <w:lvlText w:val="•"/>
      <w:lvlJc w:val="left"/>
      <w:pPr>
        <w:ind w:left="6670" w:hanging="260"/>
      </w:pPr>
      <w:rPr>
        <w:rFonts w:hint="default"/>
        <w:lang w:val="pl-PL" w:eastAsia="en-US" w:bidi="ar-SA"/>
      </w:rPr>
    </w:lvl>
    <w:lvl w:ilvl="8" w:tplc="4118933C">
      <w:numFmt w:val="bullet"/>
      <w:lvlText w:val="•"/>
      <w:lvlJc w:val="left"/>
      <w:pPr>
        <w:ind w:left="7549" w:hanging="260"/>
      </w:pPr>
      <w:rPr>
        <w:rFonts w:hint="default"/>
        <w:lang w:val="pl-PL" w:eastAsia="en-US" w:bidi="ar-SA"/>
      </w:rPr>
    </w:lvl>
  </w:abstractNum>
  <w:abstractNum w:abstractNumId="47" w15:restartNumberingAfterBreak="0">
    <w:nsid w:val="18D96EEC"/>
    <w:multiLevelType w:val="hybridMultilevel"/>
    <w:tmpl w:val="5484B760"/>
    <w:lvl w:ilvl="0" w:tplc="557CE378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F724BBD8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F53E026C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6ACA5FDA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9CDADA44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E788D5D0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2340B664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9DB4A1EE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D42E77EE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48" w15:restartNumberingAfterBreak="0">
    <w:nsid w:val="1B17764A"/>
    <w:multiLevelType w:val="hybridMultilevel"/>
    <w:tmpl w:val="A29475AC"/>
    <w:lvl w:ilvl="0" w:tplc="BF34CBB8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E95AAE9E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7F289818">
      <w:numFmt w:val="bullet"/>
      <w:lvlText w:val="•"/>
      <w:lvlJc w:val="left"/>
      <w:pPr>
        <w:ind w:left="1514" w:hanging="260"/>
      </w:pPr>
      <w:rPr>
        <w:rFonts w:hint="default"/>
        <w:lang w:val="pl-PL" w:eastAsia="en-US" w:bidi="ar-SA"/>
      </w:rPr>
    </w:lvl>
    <w:lvl w:ilvl="3" w:tplc="7AC8EF5C">
      <w:numFmt w:val="bullet"/>
      <w:lvlText w:val="•"/>
      <w:lvlJc w:val="left"/>
      <w:pPr>
        <w:ind w:left="2488" w:hanging="260"/>
      </w:pPr>
      <w:rPr>
        <w:rFonts w:hint="default"/>
        <w:lang w:val="pl-PL" w:eastAsia="en-US" w:bidi="ar-SA"/>
      </w:rPr>
    </w:lvl>
    <w:lvl w:ilvl="4" w:tplc="664CE114">
      <w:numFmt w:val="bullet"/>
      <w:lvlText w:val="•"/>
      <w:lvlJc w:val="left"/>
      <w:pPr>
        <w:ind w:left="3462" w:hanging="260"/>
      </w:pPr>
      <w:rPr>
        <w:rFonts w:hint="default"/>
        <w:lang w:val="pl-PL" w:eastAsia="en-US" w:bidi="ar-SA"/>
      </w:rPr>
    </w:lvl>
    <w:lvl w:ilvl="5" w:tplc="6EBC9830">
      <w:numFmt w:val="bullet"/>
      <w:lvlText w:val="•"/>
      <w:lvlJc w:val="left"/>
      <w:pPr>
        <w:ind w:left="4436" w:hanging="260"/>
      </w:pPr>
      <w:rPr>
        <w:rFonts w:hint="default"/>
        <w:lang w:val="pl-PL" w:eastAsia="en-US" w:bidi="ar-SA"/>
      </w:rPr>
    </w:lvl>
    <w:lvl w:ilvl="6" w:tplc="D402E168">
      <w:numFmt w:val="bullet"/>
      <w:lvlText w:val="•"/>
      <w:lvlJc w:val="left"/>
      <w:pPr>
        <w:ind w:left="5410" w:hanging="260"/>
      </w:pPr>
      <w:rPr>
        <w:rFonts w:hint="default"/>
        <w:lang w:val="pl-PL" w:eastAsia="en-US" w:bidi="ar-SA"/>
      </w:rPr>
    </w:lvl>
    <w:lvl w:ilvl="7" w:tplc="CF208892">
      <w:numFmt w:val="bullet"/>
      <w:lvlText w:val="•"/>
      <w:lvlJc w:val="left"/>
      <w:pPr>
        <w:ind w:left="6384" w:hanging="260"/>
      </w:pPr>
      <w:rPr>
        <w:rFonts w:hint="default"/>
        <w:lang w:val="pl-PL" w:eastAsia="en-US" w:bidi="ar-SA"/>
      </w:rPr>
    </w:lvl>
    <w:lvl w:ilvl="8" w:tplc="D97E48D2">
      <w:numFmt w:val="bullet"/>
      <w:lvlText w:val="•"/>
      <w:lvlJc w:val="left"/>
      <w:pPr>
        <w:ind w:left="7358" w:hanging="260"/>
      </w:pPr>
      <w:rPr>
        <w:rFonts w:hint="default"/>
        <w:lang w:val="pl-PL" w:eastAsia="en-US" w:bidi="ar-SA"/>
      </w:rPr>
    </w:lvl>
  </w:abstractNum>
  <w:abstractNum w:abstractNumId="49" w15:restartNumberingAfterBreak="0">
    <w:nsid w:val="1B400F28"/>
    <w:multiLevelType w:val="hybridMultilevel"/>
    <w:tmpl w:val="C0842262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50" w15:restartNumberingAfterBreak="0">
    <w:nsid w:val="1B6B7FBA"/>
    <w:multiLevelType w:val="hybridMultilevel"/>
    <w:tmpl w:val="B4FCDF06"/>
    <w:lvl w:ilvl="0" w:tplc="8088730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5C386D64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12B4D1FA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F492458E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D3C47D86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E544F8E6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36C20ECE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4F4CA48C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101EC2E4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51" w15:restartNumberingAfterBreak="0">
    <w:nsid w:val="1C2A3DD3"/>
    <w:multiLevelType w:val="hybridMultilevel"/>
    <w:tmpl w:val="013E24E4"/>
    <w:lvl w:ilvl="0" w:tplc="9A401EC8">
      <w:start w:val="1"/>
      <w:numFmt w:val="decimal"/>
      <w:lvlText w:val="%1."/>
      <w:lvlJc w:val="left"/>
      <w:pPr>
        <w:ind w:left="358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5CCB816">
      <w:start w:val="1"/>
      <w:numFmt w:val="decimal"/>
      <w:lvlText w:val="%2)"/>
      <w:lvlJc w:val="left"/>
      <w:pPr>
        <w:ind w:left="543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BFA83A92">
      <w:numFmt w:val="bullet"/>
      <w:lvlText w:val="•"/>
      <w:lvlJc w:val="left"/>
      <w:pPr>
        <w:ind w:left="1514" w:hanging="286"/>
      </w:pPr>
      <w:rPr>
        <w:rFonts w:hint="default"/>
        <w:lang w:val="pl-PL" w:eastAsia="en-US" w:bidi="ar-SA"/>
      </w:rPr>
    </w:lvl>
    <w:lvl w:ilvl="3" w:tplc="5D422C70">
      <w:numFmt w:val="bullet"/>
      <w:lvlText w:val="•"/>
      <w:lvlJc w:val="left"/>
      <w:pPr>
        <w:ind w:left="2488" w:hanging="286"/>
      </w:pPr>
      <w:rPr>
        <w:rFonts w:hint="default"/>
        <w:lang w:val="pl-PL" w:eastAsia="en-US" w:bidi="ar-SA"/>
      </w:rPr>
    </w:lvl>
    <w:lvl w:ilvl="4" w:tplc="0BE243B4">
      <w:numFmt w:val="bullet"/>
      <w:lvlText w:val="•"/>
      <w:lvlJc w:val="left"/>
      <w:pPr>
        <w:ind w:left="3462" w:hanging="286"/>
      </w:pPr>
      <w:rPr>
        <w:rFonts w:hint="default"/>
        <w:lang w:val="pl-PL" w:eastAsia="en-US" w:bidi="ar-SA"/>
      </w:rPr>
    </w:lvl>
    <w:lvl w:ilvl="5" w:tplc="E02A708E">
      <w:numFmt w:val="bullet"/>
      <w:lvlText w:val="•"/>
      <w:lvlJc w:val="left"/>
      <w:pPr>
        <w:ind w:left="4436" w:hanging="286"/>
      </w:pPr>
      <w:rPr>
        <w:rFonts w:hint="default"/>
        <w:lang w:val="pl-PL" w:eastAsia="en-US" w:bidi="ar-SA"/>
      </w:rPr>
    </w:lvl>
    <w:lvl w:ilvl="6" w:tplc="90D47A46">
      <w:numFmt w:val="bullet"/>
      <w:lvlText w:val="•"/>
      <w:lvlJc w:val="left"/>
      <w:pPr>
        <w:ind w:left="5410" w:hanging="286"/>
      </w:pPr>
      <w:rPr>
        <w:rFonts w:hint="default"/>
        <w:lang w:val="pl-PL" w:eastAsia="en-US" w:bidi="ar-SA"/>
      </w:rPr>
    </w:lvl>
    <w:lvl w:ilvl="7" w:tplc="5F6630D6">
      <w:numFmt w:val="bullet"/>
      <w:lvlText w:val="•"/>
      <w:lvlJc w:val="left"/>
      <w:pPr>
        <w:ind w:left="6384" w:hanging="286"/>
      </w:pPr>
      <w:rPr>
        <w:rFonts w:hint="default"/>
        <w:lang w:val="pl-PL" w:eastAsia="en-US" w:bidi="ar-SA"/>
      </w:rPr>
    </w:lvl>
    <w:lvl w:ilvl="8" w:tplc="ECAADD34">
      <w:numFmt w:val="bullet"/>
      <w:lvlText w:val="•"/>
      <w:lvlJc w:val="left"/>
      <w:pPr>
        <w:ind w:left="7358" w:hanging="286"/>
      </w:pPr>
      <w:rPr>
        <w:rFonts w:hint="default"/>
        <w:lang w:val="pl-PL" w:eastAsia="en-US" w:bidi="ar-SA"/>
      </w:rPr>
    </w:lvl>
  </w:abstractNum>
  <w:abstractNum w:abstractNumId="52" w15:restartNumberingAfterBreak="0">
    <w:nsid w:val="1E420250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53" w15:restartNumberingAfterBreak="0">
    <w:nsid w:val="1E683E63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54" w15:restartNumberingAfterBreak="0">
    <w:nsid w:val="1F123552"/>
    <w:multiLevelType w:val="hybridMultilevel"/>
    <w:tmpl w:val="B20ADE66"/>
    <w:lvl w:ilvl="0" w:tplc="AD263CEA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6D18BD58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85F6D50C">
      <w:numFmt w:val="bullet"/>
      <w:lvlText w:val="•"/>
      <w:lvlJc w:val="left"/>
      <w:pPr>
        <w:ind w:left="540" w:hanging="260"/>
      </w:pPr>
      <w:rPr>
        <w:rFonts w:hint="default"/>
        <w:lang w:val="pl-PL" w:eastAsia="en-US" w:bidi="ar-SA"/>
      </w:rPr>
    </w:lvl>
    <w:lvl w:ilvl="3" w:tplc="D730DC0E">
      <w:numFmt w:val="bullet"/>
      <w:lvlText w:val="•"/>
      <w:lvlJc w:val="left"/>
      <w:pPr>
        <w:ind w:left="1635" w:hanging="260"/>
      </w:pPr>
      <w:rPr>
        <w:rFonts w:hint="default"/>
        <w:lang w:val="pl-PL" w:eastAsia="en-US" w:bidi="ar-SA"/>
      </w:rPr>
    </w:lvl>
    <w:lvl w:ilvl="4" w:tplc="C5B09D6A">
      <w:numFmt w:val="bullet"/>
      <w:lvlText w:val="•"/>
      <w:lvlJc w:val="left"/>
      <w:pPr>
        <w:ind w:left="2731" w:hanging="260"/>
      </w:pPr>
      <w:rPr>
        <w:rFonts w:hint="default"/>
        <w:lang w:val="pl-PL" w:eastAsia="en-US" w:bidi="ar-SA"/>
      </w:rPr>
    </w:lvl>
    <w:lvl w:ilvl="5" w:tplc="9514B50C">
      <w:numFmt w:val="bullet"/>
      <w:lvlText w:val="•"/>
      <w:lvlJc w:val="left"/>
      <w:pPr>
        <w:ind w:left="3827" w:hanging="260"/>
      </w:pPr>
      <w:rPr>
        <w:rFonts w:hint="default"/>
        <w:lang w:val="pl-PL" w:eastAsia="en-US" w:bidi="ar-SA"/>
      </w:rPr>
    </w:lvl>
    <w:lvl w:ilvl="6" w:tplc="2EA4D52C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7" w:tplc="AC803E90">
      <w:numFmt w:val="bullet"/>
      <w:lvlText w:val="•"/>
      <w:lvlJc w:val="left"/>
      <w:pPr>
        <w:ind w:left="6019" w:hanging="260"/>
      </w:pPr>
      <w:rPr>
        <w:rFonts w:hint="default"/>
        <w:lang w:val="pl-PL" w:eastAsia="en-US" w:bidi="ar-SA"/>
      </w:rPr>
    </w:lvl>
    <w:lvl w:ilvl="8" w:tplc="87C032C2">
      <w:numFmt w:val="bullet"/>
      <w:lvlText w:val="•"/>
      <w:lvlJc w:val="left"/>
      <w:pPr>
        <w:ind w:left="7114" w:hanging="260"/>
      </w:pPr>
      <w:rPr>
        <w:rFonts w:hint="default"/>
        <w:lang w:val="pl-PL" w:eastAsia="en-US" w:bidi="ar-SA"/>
      </w:rPr>
    </w:lvl>
  </w:abstractNum>
  <w:abstractNum w:abstractNumId="55" w15:restartNumberingAfterBreak="0">
    <w:nsid w:val="1FC75339"/>
    <w:multiLevelType w:val="hybridMultilevel"/>
    <w:tmpl w:val="17D0EB6C"/>
    <w:lvl w:ilvl="0" w:tplc="10B8D74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57166DAA">
      <w:start w:val="1"/>
      <w:numFmt w:val="decimal"/>
      <w:lvlText w:val="%2)"/>
      <w:lvlJc w:val="left"/>
      <w:pPr>
        <w:ind w:left="543" w:hanging="2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A90A7B5A">
      <w:numFmt w:val="bullet"/>
      <w:lvlText w:val="•"/>
      <w:lvlJc w:val="left"/>
      <w:pPr>
        <w:ind w:left="540" w:hanging="283"/>
      </w:pPr>
      <w:rPr>
        <w:rFonts w:hint="default"/>
        <w:lang w:val="pl-PL" w:eastAsia="en-US" w:bidi="ar-SA"/>
      </w:rPr>
    </w:lvl>
    <w:lvl w:ilvl="3" w:tplc="C84828A0">
      <w:numFmt w:val="bullet"/>
      <w:lvlText w:val="•"/>
      <w:lvlJc w:val="left"/>
      <w:pPr>
        <w:ind w:left="1635" w:hanging="283"/>
      </w:pPr>
      <w:rPr>
        <w:rFonts w:hint="default"/>
        <w:lang w:val="pl-PL" w:eastAsia="en-US" w:bidi="ar-SA"/>
      </w:rPr>
    </w:lvl>
    <w:lvl w:ilvl="4" w:tplc="DE1695F4">
      <w:numFmt w:val="bullet"/>
      <w:lvlText w:val="•"/>
      <w:lvlJc w:val="left"/>
      <w:pPr>
        <w:ind w:left="2731" w:hanging="283"/>
      </w:pPr>
      <w:rPr>
        <w:rFonts w:hint="default"/>
        <w:lang w:val="pl-PL" w:eastAsia="en-US" w:bidi="ar-SA"/>
      </w:rPr>
    </w:lvl>
    <w:lvl w:ilvl="5" w:tplc="3B9A081A">
      <w:numFmt w:val="bullet"/>
      <w:lvlText w:val="•"/>
      <w:lvlJc w:val="left"/>
      <w:pPr>
        <w:ind w:left="3827" w:hanging="283"/>
      </w:pPr>
      <w:rPr>
        <w:rFonts w:hint="default"/>
        <w:lang w:val="pl-PL" w:eastAsia="en-US" w:bidi="ar-SA"/>
      </w:rPr>
    </w:lvl>
    <w:lvl w:ilvl="6" w:tplc="3D24DEB0">
      <w:numFmt w:val="bullet"/>
      <w:lvlText w:val="•"/>
      <w:lvlJc w:val="left"/>
      <w:pPr>
        <w:ind w:left="4923" w:hanging="283"/>
      </w:pPr>
      <w:rPr>
        <w:rFonts w:hint="default"/>
        <w:lang w:val="pl-PL" w:eastAsia="en-US" w:bidi="ar-SA"/>
      </w:rPr>
    </w:lvl>
    <w:lvl w:ilvl="7" w:tplc="AD80815E">
      <w:numFmt w:val="bullet"/>
      <w:lvlText w:val="•"/>
      <w:lvlJc w:val="left"/>
      <w:pPr>
        <w:ind w:left="6019" w:hanging="283"/>
      </w:pPr>
      <w:rPr>
        <w:rFonts w:hint="default"/>
        <w:lang w:val="pl-PL" w:eastAsia="en-US" w:bidi="ar-SA"/>
      </w:rPr>
    </w:lvl>
    <w:lvl w:ilvl="8" w:tplc="5F9EA832">
      <w:numFmt w:val="bullet"/>
      <w:lvlText w:val="•"/>
      <w:lvlJc w:val="left"/>
      <w:pPr>
        <w:ind w:left="7114" w:hanging="283"/>
      </w:pPr>
      <w:rPr>
        <w:rFonts w:hint="default"/>
        <w:lang w:val="pl-PL" w:eastAsia="en-US" w:bidi="ar-SA"/>
      </w:rPr>
    </w:lvl>
  </w:abstractNum>
  <w:abstractNum w:abstractNumId="56" w15:restartNumberingAfterBreak="0">
    <w:nsid w:val="2057539A"/>
    <w:multiLevelType w:val="hybridMultilevel"/>
    <w:tmpl w:val="F1E214DA"/>
    <w:lvl w:ilvl="0" w:tplc="4C34D2F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D8969E40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9A401A26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A58A49C0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C470A3CE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BDDAF7C4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A97C9694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5A7EE69E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CF5C9760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57" w15:restartNumberingAfterBreak="0">
    <w:nsid w:val="207D127F"/>
    <w:multiLevelType w:val="hybridMultilevel"/>
    <w:tmpl w:val="6C3E08C4"/>
    <w:lvl w:ilvl="0" w:tplc="9DCE8412">
      <w:start w:val="1"/>
      <w:numFmt w:val="decimal"/>
      <w:lvlText w:val="%1."/>
      <w:lvlJc w:val="left"/>
      <w:pPr>
        <w:ind w:left="399" w:hanging="27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19FEAB9C">
      <w:start w:val="1"/>
      <w:numFmt w:val="decimal"/>
      <w:lvlText w:val="%2)"/>
      <w:lvlJc w:val="left"/>
      <w:pPr>
        <w:ind w:left="543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FE023D20">
      <w:numFmt w:val="bullet"/>
      <w:lvlText w:val="•"/>
      <w:lvlJc w:val="left"/>
      <w:pPr>
        <w:ind w:left="1514" w:hanging="269"/>
      </w:pPr>
      <w:rPr>
        <w:rFonts w:hint="default"/>
        <w:lang w:val="pl-PL" w:eastAsia="en-US" w:bidi="ar-SA"/>
      </w:rPr>
    </w:lvl>
    <w:lvl w:ilvl="3" w:tplc="56600DD2">
      <w:numFmt w:val="bullet"/>
      <w:lvlText w:val="•"/>
      <w:lvlJc w:val="left"/>
      <w:pPr>
        <w:ind w:left="2488" w:hanging="269"/>
      </w:pPr>
      <w:rPr>
        <w:rFonts w:hint="default"/>
        <w:lang w:val="pl-PL" w:eastAsia="en-US" w:bidi="ar-SA"/>
      </w:rPr>
    </w:lvl>
    <w:lvl w:ilvl="4" w:tplc="B396F3F0">
      <w:numFmt w:val="bullet"/>
      <w:lvlText w:val="•"/>
      <w:lvlJc w:val="left"/>
      <w:pPr>
        <w:ind w:left="3462" w:hanging="269"/>
      </w:pPr>
      <w:rPr>
        <w:rFonts w:hint="default"/>
        <w:lang w:val="pl-PL" w:eastAsia="en-US" w:bidi="ar-SA"/>
      </w:rPr>
    </w:lvl>
    <w:lvl w:ilvl="5" w:tplc="CA70BDC4">
      <w:numFmt w:val="bullet"/>
      <w:lvlText w:val="•"/>
      <w:lvlJc w:val="left"/>
      <w:pPr>
        <w:ind w:left="4436" w:hanging="269"/>
      </w:pPr>
      <w:rPr>
        <w:rFonts w:hint="default"/>
        <w:lang w:val="pl-PL" w:eastAsia="en-US" w:bidi="ar-SA"/>
      </w:rPr>
    </w:lvl>
    <w:lvl w:ilvl="6" w:tplc="9BFCA390">
      <w:numFmt w:val="bullet"/>
      <w:lvlText w:val="•"/>
      <w:lvlJc w:val="left"/>
      <w:pPr>
        <w:ind w:left="5410" w:hanging="269"/>
      </w:pPr>
      <w:rPr>
        <w:rFonts w:hint="default"/>
        <w:lang w:val="pl-PL" w:eastAsia="en-US" w:bidi="ar-SA"/>
      </w:rPr>
    </w:lvl>
    <w:lvl w:ilvl="7" w:tplc="7700C26E">
      <w:numFmt w:val="bullet"/>
      <w:lvlText w:val="•"/>
      <w:lvlJc w:val="left"/>
      <w:pPr>
        <w:ind w:left="6384" w:hanging="269"/>
      </w:pPr>
      <w:rPr>
        <w:rFonts w:hint="default"/>
        <w:lang w:val="pl-PL" w:eastAsia="en-US" w:bidi="ar-SA"/>
      </w:rPr>
    </w:lvl>
    <w:lvl w:ilvl="8" w:tplc="7528E438">
      <w:numFmt w:val="bullet"/>
      <w:lvlText w:val="•"/>
      <w:lvlJc w:val="left"/>
      <w:pPr>
        <w:ind w:left="7358" w:hanging="269"/>
      </w:pPr>
      <w:rPr>
        <w:rFonts w:hint="default"/>
        <w:lang w:val="pl-PL" w:eastAsia="en-US" w:bidi="ar-SA"/>
      </w:rPr>
    </w:lvl>
  </w:abstractNum>
  <w:abstractNum w:abstractNumId="58" w15:restartNumberingAfterBreak="0">
    <w:nsid w:val="20AE7532"/>
    <w:multiLevelType w:val="hybridMultilevel"/>
    <w:tmpl w:val="9A4E5152"/>
    <w:lvl w:ilvl="0" w:tplc="297610E8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pl-PL" w:eastAsia="en-US" w:bidi="ar-SA"/>
      </w:rPr>
    </w:lvl>
    <w:lvl w:ilvl="1" w:tplc="17208AAC">
      <w:start w:val="1"/>
      <w:numFmt w:val="decimal"/>
      <w:lvlText w:val="%2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91D4F060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1246629A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4CD4B668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5BC89900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CEEC060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C88ACF68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7C960D52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59" w15:restartNumberingAfterBreak="0">
    <w:nsid w:val="21A3337A"/>
    <w:multiLevelType w:val="hybridMultilevel"/>
    <w:tmpl w:val="14820E2A"/>
    <w:lvl w:ilvl="0" w:tplc="C100AD32">
      <w:start w:val="1"/>
      <w:numFmt w:val="decimal"/>
      <w:lvlText w:val="%1."/>
      <w:lvlJc w:val="left"/>
      <w:pPr>
        <w:ind w:left="685" w:hanging="286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pl-PL" w:eastAsia="en-US" w:bidi="ar-SA"/>
      </w:rPr>
    </w:lvl>
    <w:lvl w:ilvl="1" w:tplc="F454FAFC">
      <w:start w:val="1"/>
      <w:numFmt w:val="decimal"/>
      <w:lvlText w:val="%2)"/>
      <w:lvlJc w:val="left"/>
      <w:pPr>
        <w:ind w:left="968" w:hanging="28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2EFE24AC">
      <w:numFmt w:val="bullet"/>
      <w:lvlText w:val="•"/>
      <w:lvlJc w:val="left"/>
      <w:pPr>
        <w:ind w:left="960" w:hanging="284"/>
      </w:pPr>
      <w:rPr>
        <w:rFonts w:hint="default"/>
        <w:lang w:val="pl-PL" w:eastAsia="en-US" w:bidi="ar-SA"/>
      </w:rPr>
    </w:lvl>
    <w:lvl w:ilvl="3" w:tplc="464C522E">
      <w:numFmt w:val="bullet"/>
      <w:lvlText w:val="•"/>
      <w:lvlJc w:val="left"/>
      <w:pPr>
        <w:ind w:left="2003" w:hanging="284"/>
      </w:pPr>
      <w:rPr>
        <w:rFonts w:hint="default"/>
        <w:lang w:val="pl-PL" w:eastAsia="en-US" w:bidi="ar-SA"/>
      </w:rPr>
    </w:lvl>
    <w:lvl w:ilvl="4" w:tplc="1272F41E">
      <w:numFmt w:val="bullet"/>
      <w:lvlText w:val="•"/>
      <w:lvlJc w:val="left"/>
      <w:pPr>
        <w:ind w:left="3046" w:hanging="284"/>
      </w:pPr>
      <w:rPr>
        <w:rFonts w:hint="default"/>
        <w:lang w:val="pl-PL" w:eastAsia="en-US" w:bidi="ar-SA"/>
      </w:rPr>
    </w:lvl>
    <w:lvl w:ilvl="5" w:tplc="A68A76E2">
      <w:numFmt w:val="bullet"/>
      <w:lvlText w:val="•"/>
      <w:lvlJc w:val="left"/>
      <w:pPr>
        <w:ind w:left="4089" w:hanging="284"/>
      </w:pPr>
      <w:rPr>
        <w:rFonts w:hint="default"/>
        <w:lang w:val="pl-PL" w:eastAsia="en-US" w:bidi="ar-SA"/>
      </w:rPr>
    </w:lvl>
    <w:lvl w:ilvl="6" w:tplc="3A509EE8">
      <w:numFmt w:val="bullet"/>
      <w:lvlText w:val="•"/>
      <w:lvlJc w:val="left"/>
      <w:pPr>
        <w:ind w:left="5133" w:hanging="284"/>
      </w:pPr>
      <w:rPr>
        <w:rFonts w:hint="default"/>
        <w:lang w:val="pl-PL" w:eastAsia="en-US" w:bidi="ar-SA"/>
      </w:rPr>
    </w:lvl>
    <w:lvl w:ilvl="7" w:tplc="9C642B82">
      <w:numFmt w:val="bullet"/>
      <w:lvlText w:val="•"/>
      <w:lvlJc w:val="left"/>
      <w:pPr>
        <w:ind w:left="6176" w:hanging="284"/>
      </w:pPr>
      <w:rPr>
        <w:rFonts w:hint="default"/>
        <w:lang w:val="pl-PL" w:eastAsia="en-US" w:bidi="ar-SA"/>
      </w:rPr>
    </w:lvl>
    <w:lvl w:ilvl="8" w:tplc="6DC6DD44">
      <w:numFmt w:val="bullet"/>
      <w:lvlText w:val="•"/>
      <w:lvlJc w:val="left"/>
      <w:pPr>
        <w:ind w:left="7219" w:hanging="284"/>
      </w:pPr>
      <w:rPr>
        <w:rFonts w:hint="default"/>
        <w:lang w:val="pl-PL" w:eastAsia="en-US" w:bidi="ar-SA"/>
      </w:rPr>
    </w:lvl>
  </w:abstractNum>
  <w:abstractNum w:abstractNumId="60" w15:restartNumberingAfterBreak="0">
    <w:nsid w:val="22060034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61" w15:restartNumberingAfterBreak="0">
    <w:nsid w:val="24144B85"/>
    <w:multiLevelType w:val="hybridMultilevel"/>
    <w:tmpl w:val="D3ECC5B8"/>
    <w:lvl w:ilvl="0" w:tplc="979CCE5C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1892224E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70666D96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6BFABE9C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C1084DC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7CB4943E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A3A69D72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C9FA39F8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5F0E12EE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62" w15:restartNumberingAfterBreak="0">
    <w:nsid w:val="24D4143E"/>
    <w:multiLevelType w:val="hybridMultilevel"/>
    <w:tmpl w:val="696E3422"/>
    <w:lvl w:ilvl="0" w:tplc="442466CA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AA56518E">
      <w:start w:val="1"/>
      <w:numFmt w:val="decimal"/>
      <w:lvlText w:val="%2)"/>
      <w:lvlJc w:val="left"/>
      <w:pPr>
        <w:ind w:left="543" w:hanging="31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pl-PL" w:eastAsia="en-US" w:bidi="ar-SA"/>
      </w:rPr>
    </w:lvl>
    <w:lvl w:ilvl="2" w:tplc="2F38CCFA">
      <w:numFmt w:val="bullet"/>
      <w:lvlText w:val="•"/>
      <w:lvlJc w:val="left"/>
      <w:pPr>
        <w:ind w:left="540" w:hanging="312"/>
      </w:pPr>
      <w:rPr>
        <w:rFonts w:hint="default"/>
        <w:lang w:val="pl-PL" w:eastAsia="en-US" w:bidi="ar-SA"/>
      </w:rPr>
    </w:lvl>
    <w:lvl w:ilvl="3" w:tplc="1388C6CC">
      <w:numFmt w:val="bullet"/>
      <w:lvlText w:val="•"/>
      <w:lvlJc w:val="left"/>
      <w:pPr>
        <w:ind w:left="720" w:hanging="312"/>
      </w:pPr>
      <w:rPr>
        <w:rFonts w:hint="default"/>
        <w:lang w:val="pl-PL" w:eastAsia="en-US" w:bidi="ar-SA"/>
      </w:rPr>
    </w:lvl>
    <w:lvl w:ilvl="4" w:tplc="0180CDD6">
      <w:numFmt w:val="bullet"/>
      <w:lvlText w:val="•"/>
      <w:lvlJc w:val="left"/>
      <w:pPr>
        <w:ind w:left="1946" w:hanging="312"/>
      </w:pPr>
      <w:rPr>
        <w:rFonts w:hint="default"/>
        <w:lang w:val="pl-PL" w:eastAsia="en-US" w:bidi="ar-SA"/>
      </w:rPr>
    </w:lvl>
    <w:lvl w:ilvl="5" w:tplc="077A4236">
      <w:numFmt w:val="bullet"/>
      <w:lvlText w:val="•"/>
      <w:lvlJc w:val="left"/>
      <w:pPr>
        <w:ind w:left="3173" w:hanging="312"/>
      </w:pPr>
      <w:rPr>
        <w:rFonts w:hint="default"/>
        <w:lang w:val="pl-PL" w:eastAsia="en-US" w:bidi="ar-SA"/>
      </w:rPr>
    </w:lvl>
    <w:lvl w:ilvl="6" w:tplc="66E600D0">
      <w:numFmt w:val="bullet"/>
      <w:lvlText w:val="•"/>
      <w:lvlJc w:val="left"/>
      <w:pPr>
        <w:ind w:left="4399" w:hanging="312"/>
      </w:pPr>
      <w:rPr>
        <w:rFonts w:hint="default"/>
        <w:lang w:val="pl-PL" w:eastAsia="en-US" w:bidi="ar-SA"/>
      </w:rPr>
    </w:lvl>
    <w:lvl w:ilvl="7" w:tplc="86DAF064">
      <w:numFmt w:val="bullet"/>
      <w:lvlText w:val="•"/>
      <w:lvlJc w:val="left"/>
      <w:pPr>
        <w:ind w:left="5626" w:hanging="312"/>
      </w:pPr>
      <w:rPr>
        <w:rFonts w:hint="default"/>
        <w:lang w:val="pl-PL" w:eastAsia="en-US" w:bidi="ar-SA"/>
      </w:rPr>
    </w:lvl>
    <w:lvl w:ilvl="8" w:tplc="C7605564">
      <w:numFmt w:val="bullet"/>
      <w:lvlText w:val="•"/>
      <w:lvlJc w:val="left"/>
      <w:pPr>
        <w:ind w:left="6853" w:hanging="312"/>
      </w:pPr>
      <w:rPr>
        <w:rFonts w:hint="default"/>
        <w:lang w:val="pl-PL" w:eastAsia="en-US" w:bidi="ar-SA"/>
      </w:rPr>
    </w:lvl>
  </w:abstractNum>
  <w:abstractNum w:abstractNumId="63" w15:restartNumberingAfterBreak="0">
    <w:nsid w:val="25514365"/>
    <w:multiLevelType w:val="hybridMultilevel"/>
    <w:tmpl w:val="7C506766"/>
    <w:lvl w:ilvl="0" w:tplc="0D18A0D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601810A4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DADAA004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4B2E83FA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78F27972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9D066E88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B05EB0F8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B7747694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AD1EF152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64" w15:restartNumberingAfterBreak="0">
    <w:nsid w:val="25F25EE9"/>
    <w:multiLevelType w:val="hybridMultilevel"/>
    <w:tmpl w:val="C478DFBA"/>
    <w:lvl w:ilvl="0" w:tplc="A08821BE">
      <w:start w:val="1"/>
      <w:numFmt w:val="decimal"/>
      <w:lvlText w:val="%1."/>
      <w:lvlJc w:val="left"/>
      <w:pPr>
        <w:ind w:left="399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B8C4A664">
      <w:numFmt w:val="bullet"/>
      <w:lvlText w:val="•"/>
      <w:lvlJc w:val="left"/>
      <w:pPr>
        <w:ind w:left="1290" w:hanging="233"/>
      </w:pPr>
      <w:rPr>
        <w:rFonts w:hint="default"/>
        <w:lang w:val="pl-PL" w:eastAsia="en-US" w:bidi="ar-SA"/>
      </w:rPr>
    </w:lvl>
    <w:lvl w:ilvl="2" w:tplc="BD46DAD2">
      <w:numFmt w:val="bullet"/>
      <w:lvlText w:val="•"/>
      <w:lvlJc w:val="left"/>
      <w:pPr>
        <w:ind w:left="2181" w:hanging="233"/>
      </w:pPr>
      <w:rPr>
        <w:rFonts w:hint="default"/>
        <w:lang w:val="pl-PL" w:eastAsia="en-US" w:bidi="ar-SA"/>
      </w:rPr>
    </w:lvl>
    <w:lvl w:ilvl="3" w:tplc="5AC6EBE6">
      <w:numFmt w:val="bullet"/>
      <w:lvlText w:val="•"/>
      <w:lvlJc w:val="left"/>
      <w:pPr>
        <w:ind w:left="3071" w:hanging="233"/>
      </w:pPr>
      <w:rPr>
        <w:rFonts w:hint="default"/>
        <w:lang w:val="pl-PL" w:eastAsia="en-US" w:bidi="ar-SA"/>
      </w:rPr>
    </w:lvl>
    <w:lvl w:ilvl="4" w:tplc="833058D6">
      <w:numFmt w:val="bullet"/>
      <w:lvlText w:val="•"/>
      <w:lvlJc w:val="left"/>
      <w:pPr>
        <w:ind w:left="3962" w:hanging="233"/>
      </w:pPr>
      <w:rPr>
        <w:rFonts w:hint="default"/>
        <w:lang w:val="pl-PL" w:eastAsia="en-US" w:bidi="ar-SA"/>
      </w:rPr>
    </w:lvl>
    <w:lvl w:ilvl="5" w:tplc="855C9CDE">
      <w:numFmt w:val="bullet"/>
      <w:lvlText w:val="•"/>
      <w:lvlJc w:val="left"/>
      <w:pPr>
        <w:ind w:left="4853" w:hanging="233"/>
      </w:pPr>
      <w:rPr>
        <w:rFonts w:hint="default"/>
        <w:lang w:val="pl-PL" w:eastAsia="en-US" w:bidi="ar-SA"/>
      </w:rPr>
    </w:lvl>
    <w:lvl w:ilvl="6" w:tplc="55DC524A">
      <w:numFmt w:val="bullet"/>
      <w:lvlText w:val="•"/>
      <w:lvlJc w:val="left"/>
      <w:pPr>
        <w:ind w:left="5743" w:hanging="233"/>
      </w:pPr>
      <w:rPr>
        <w:rFonts w:hint="default"/>
        <w:lang w:val="pl-PL" w:eastAsia="en-US" w:bidi="ar-SA"/>
      </w:rPr>
    </w:lvl>
    <w:lvl w:ilvl="7" w:tplc="4E70A502">
      <w:numFmt w:val="bullet"/>
      <w:lvlText w:val="•"/>
      <w:lvlJc w:val="left"/>
      <w:pPr>
        <w:ind w:left="6634" w:hanging="233"/>
      </w:pPr>
      <w:rPr>
        <w:rFonts w:hint="default"/>
        <w:lang w:val="pl-PL" w:eastAsia="en-US" w:bidi="ar-SA"/>
      </w:rPr>
    </w:lvl>
    <w:lvl w:ilvl="8" w:tplc="B29ED4E0">
      <w:numFmt w:val="bullet"/>
      <w:lvlText w:val="•"/>
      <w:lvlJc w:val="left"/>
      <w:pPr>
        <w:ind w:left="7525" w:hanging="233"/>
      </w:pPr>
      <w:rPr>
        <w:rFonts w:hint="default"/>
        <w:lang w:val="pl-PL" w:eastAsia="en-US" w:bidi="ar-SA"/>
      </w:rPr>
    </w:lvl>
  </w:abstractNum>
  <w:abstractNum w:abstractNumId="65" w15:restartNumberingAfterBreak="0">
    <w:nsid w:val="27E53763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66" w15:restartNumberingAfterBreak="0">
    <w:nsid w:val="287C5DCB"/>
    <w:multiLevelType w:val="hybridMultilevel"/>
    <w:tmpl w:val="1D3E3DE8"/>
    <w:lvl w:ilvl="0" w:tplc="53A423D0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pl-PL" w:eastAsia="en-US" w:bidi="ar-SA"/>
      </w:rPr>
    </w:lvl>
    <w:lvl w:ilvl="1" w:tplc="6E288E62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AFA6F136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4C3ADE30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56C2B628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D070FFA6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528EA2EC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CDAAB1B2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AA96D5B4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67" w15:restartNumberingAfterBreak="0">
    <w:nsid w:val="2A542084"/>
    <w:multiLevelType w:val="hybridMultilevel"/>
    <w:tmpl w:val="2392DB28"/>
    <w:lvl w:ilvl="0" w:tplc="128E20F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4D1220A8">
      <w:start w:val="1"/>
      <w:numFmt w:val="decimal"/>
      <w:lvlText w:val="%2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B508DD8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388A8956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3886C818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C2583168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CF742ED0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71787AB6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A10D024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68" w15:restartNumberingAfterBreak="0">
    <w:nsid w:val="2A5C34AB"/>
    <w:multiLevelType w:val="hybridMultilevel"/>
    <w:tmpl w:val="87B48308"/>
    <w:lvl w:ilvl="0" w:tplc="3A50668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298E834E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C226D7CA">
      <w:start w:val="1"/>
      <w:numFmt w:val="lowerLetter"/>
      <w:lvlText w:val="%3)"/>
      <w:lvlJc w:val="left"/>
      <w:pPr>
        <w:ind w:left="786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3" w:tplc="DFE87D54">
      <w:numFmt w:val="bullet"/>
      <w:lvlText w:val=""/>
      <w:lvlJc w:val="left"/>
      <w:pPr>
        <w:ind w:left="968" w:hanging="195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4" w:tplc="6BC015EE">
      <w:numFmt w:val="bullet"/>
      <w:lvlText w:val="•"/>
      <w:lvlJc w:val="left"/>
      <w:pPr>
        <w:ind w:left="2152" w:hanging="195"/>
      </w:pPr>
      <w:rPr>
        <w:rFonts w:hint="default"/>
        <w:lang w:val="pl-PL" w:eastAsia="en-US" w:bidi="ar-SA"/>
      </w:rPr>
    </w:lvl>
    <w:lvl w:ilvl="5" w:tplc="9D5A12F4">
      <w:numFmt w:val="bullet"/>
      <w:lvlText w:val="•"/>
      <w:lvlJc w:val="left"/>
      <w:pPr>
        <w:ind w:left="3344" w:hanging="195"/>
      </w:pPr>
      <w:rPr>
        <w:rFonts w:hint="default"/>
        <w:lang w:val="pl-PL" w:eastAsia="en-US" w:bidi="ar-SA"/>
      </w:rPr>
    </w:lvl>
    <w:lvl w:ilvl="6" w:tplc="79ECF0FC">
      <w:numFmt w:val="bullet"/>
      <w:lvlText w:val="•"/>
      <w:lvlJc w:val="left"/>
      <w:pPr>
        <w:ind w:left="4537" w:hanging="195"/>
      </w:pPr>
      <w:rPr>
        <w:rFonts w:hint="default"/>
        <w:lang w:val="pl-PL" w:eastAsia="en-US" w:bidi="ar-SA"/>
      </w:rPr>
    </w:lvl>
    <w:lvl w:ilvl="7" w:tplc="A072D0EA">
      <w:numFmt w:val="bullet"/>
      <w:lvlText w:val="•"/>
      <w:lvlJc w:val="left"/>
      <w:pPr>
        <w:ind w:left="5729" w:hanging="195"/>
      </w:pPr>
      <w:rPr>
        <w:rFonts w:hint="default"/>
        <w:lang w:val="pl-PL" w:eastAsia="en-US" w:bidi="ar-SA"/>
      </w:rPr>
    </w:lvl>
    <w:lvl w:ilvl="8" w:tplc="51A6A316">
      <w:numFmt w:val="bullet"/>
      <w:lvlText w:val="•"/>
      <w:lvlJc w:val="left"/>
      <w:pPr>
        <w:ind w:left="6921" w:hanging="195"/>
      </w:pPr>
      <w:rPr>
        <w:rFonts w:hint="default"/>
        <w:lang w:val="pl-PL" w:eastAsia="en-US" w:bidi="ar-SA"/>
      </w:rPr>
    </w:lvl>
  </w:abstractNum>
  <w:abstractNum w:abstractNumId="69" w15:restartNumberingAfterBreak="0">
    <w:nsid w:val="2B82675F"/>
    <w:multiLevelType w:val="hybridMultilevel"/>
    <w:tmpl w:val="DB865426"/>
    <w:lvl w:ilvl="0" w:tplc="D1C61680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9C4CBB72">
      <w:start w:val="1"/>
      <w:numFmt w:val="decimal"/>
      <w:lvlText w:val="%2)"/>
      <w:lvlJc w:val="left"/>
      <w:pPr>
        <w:ind w:left="543" w:hanging="30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l-PL" w:eastAsia="en-US" w:bidi="ar-SA"/>
      </w:rPr>
    </w:lvl>
    <w:lvl w:ilvl="2" w:tplc="998E671C">
      <w:numFmt w:val="bullet"/>
      <w:lvlText w:val="•"/>
      <w:lvlJc w:val="left"/>
      <w:pPr>
        <w:ind w:left="1514" w:hanging="303"/>
      </w:pPr>
      <w:rPr>
        <w:rFonts w:hint="default"/>
        <w:lang w:val="pl-PL" w:eastAsia="en-US" w:bidi="ar-SA"/>
      </w:rPr>
    </w:lvl>
    <w:lvl w:ilvl="3" w:tplc="F8243D80">
      <w:numFmt w:val="bullet"/>
      <w:lvlText w:val="•"/>
      <w:lvlJc w:val="left"/>
      <w:pPr>
        <w:ind w:left="2488" w:hanging="303"/>
      </w:pPr>
      <w:rPr>
        <w:rFonts w:hint="default"/>
        <w:lang w:val="pl-PL" w:eastAsia="en-US" w:bidi="ar-SA"/>
      </w:rPr>
    </w:lvl>
    <w:lvl w:ilvl="4" w:tplc="C96255CA">
      <w:numFmt w:val="bullet"/>
      <w:lvlText w:val="•"/>
      <w:lvlJc w:val="left"/>
      <w:pPr>
        <w:ind w:left="3462" w:hanging="303"/>
      </w:pPr>
      <w:rPr>
        <w:rFonts w:hint="default"/>
        <w:lang w:val="pl-PL" w:eastAsia="en-US" w:bidi="ar-SA"/>
      </w:rPr>
    </w:lvl>
    <w:lvl w:ilvl="5" w:tplc="A094F608">
      <w:numFmt w:val="bullet"/>
      <w:lvlText w:val="•"/>
      <w:lvlJc w:val="left"/>
      <w:pPr>
        <w:ind w:left="4436" w:hanging="303"/>
      </w:pPr>
      <w:rPr>
        <w:rFonts w:hint="default"/>
        <w:lang w:val="pl-PL" w:eastAsia="en-US" w:bidi="ar-SA"/>
      </w:rPr>
    </w:lvl>
    <w:lvl w:ilvl="6" w:tplc="15384F4E">
      <w:numFmt w:val="bullet"/>
      <w:lvlText w:val="•"/>
      <w:lvlJc w:val="left"/>
      <w:pPr>
        <w:ind w:left="5410" w:hanging="303"/>
      </w:pPr>
      <w:rPr>
        <w:rFonts w:hint="default"/>
        <w:lang w:val="pl-PL" w:eastAsia="en-US" w:bidi="ar-SA"/>
      </w:rPr>
    </w:lvl>
    <w:lvl w:ilvl="7" w:tplc="D13A1782">
      <w:numFmt w:val="bullet"/>
      <w:lvlText w:val="•"/>
      <w:lvlJc w:val="left"/>
      <w:pPr>
        <w:ind w:left="6384" w:hanging="303"/>
      </w:pPr>
      <w:rPr>
        <w:rFonts w:hint="default"/>
        <w:lang w:val="pl-PL" w:eastAsia="en-US" w:bidi="ar-SA"/>
      </w:rPr>
    </w:lvl>
    <w:lvl w:ilvl="8" w:tplc="2A4AA8B2">
      <w:numFmt w:val="bullet"/>
      <w:lvlText w:val="•"/>
      <w:lvlJc w:val="left"/>
      <w:pPr>
        <w:ind w:left="7358" w:hanging="303"/>
      </w:pPr>
      <w:rPr>
        <w:rFonts w:hint="default"/>
        <w:lang w:val="pl-PL" w:eastAsia="en-US" w:bidi="ar-SA"/>
      </w:rPr>
    </w:lvl>
  </w:abstractNum>
  <w:abstractNum w:abstractNumId="70" w15:restartNumberingAfterBreak="0">
    <w:nsid w:val="2BBC7DE9"/>
    <w:multiLevelType w:val="hybridMultilevel"/>
    <w:tmpl w:val="D3A6FE0A"/>
    <w:lvl w:ilvl="0" w:tplc="34C2860A">
      <w:start w:val="1"/>
      <w:numFmt w:val="decimal"/>
      <w:lvlText w:val="%1."/>
      <w:lvlJc w:val="left"/>
      <w:pPr>
        <w:ind w:left="39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A7838AE">
      <w:start w:val="1"/>
      <w:numFmt w:val="decimal"/>
      <w:lvlText w:val="%2)"/>
      <w:lvlJc w:val="left"/>
      <w:pPr>
        <w:ind w:left="402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DCB6ED8A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7006FFBC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84787A04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5D2CEBCA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61AA1968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0E0C62FE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0D0CD746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71" w15:restartNumberingAfterBreak="0">
    <w:nsid w:val="2F7F5E6D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72" w15:restartNumberingAfterBreak="0">
    <w:nsid w:val="308233F9"/>
    <w:multiLevelType w:val="hybridMultilevel"/>
    <w:tmpl w:val="10421F8A"/>
    <w:lvl w:ilvl="0" w:tplc="4602122C">
      <w:start w:val="1"/>
      <w:numFmt w:val="decimal"/>
      <w:lvlText w:val="%1."/>
      <w:lvlJc w:val="left"/>
      <w:pPr>
        <w:ind w:left="399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E8098C8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C376220E">
      <w:start w:val="1"/>
      <w:numFmt w:val="lowerLetter"/>
      <w:lvlText w:val="%3)"/>
      <w:lvlJc w:val="left"/>
      <w:pPr>
        <w:ind w:left="824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BEBCCBEA">
      <w:numFmt w:val="bullet"/>
      <w:lvlText w:val="•"/>
      <w:lvlJc w:val="left"/>
      <w:pPr>
        <w:ind w:left="820" w:hanging="245"/>
      </w:pPr>
      <w:rPr>
        <w:rFonts w:hint="default"/>
        <w:lang w:val="pl-PL" w:eastAsia="en-US" w:bidi="ar-SA"/>
      </w:rPr>
    </w:lvl>
    <w:lvl w:ilvl="4" w:tplc="75A82746">
      <w:numFmt w:val="bullet"/>
      <w:lvlText w:val="•"/>
      <w:lvlJc w:val="left"/>
      <w:pPr>
        <w:ind w:left="2032" w:hanging="245"/>
      </w:pPr>
      <w:rPr>
        <w:rFonts w:hint="default"/>
        <w:lang w:val="pl-PL" w:eastAsia="en-US" w:bidi="ar-SA"/>
      </w:rPr>
    </w:lvl>
    <w:lvl w:ilvl="5" w:tplc="024EE1F8">
      <w:numFmt w:val="bullet"/>
      <w:lvlText w:val="•"/>
      <w:lvlJc w:val="left"/>
      <w:pPr>
        <w:ind w:left="3244" w:hanging="245"/>
      </w:pPr>
      <w:rPr>
        <w:rFonts w:hint="default"/>
        <w:lang w:val="pl-PL" w:eastAsia="en-US" w:bidi="ar-SA"/>
      </w:rPr>
    </w:lvl>
    <w:lvl w:ilvl="6" w:tplc="9E28EC2E">
      <w:numFmt w:val="bullet"/>
      <w:lvlText w:val="•"/>
      <w:lvlJc w:val="left"/>
      <w:pPr>
        <w:ind w:left="4457" w:hanging="245"/>
      </w:pPr>
      <w:rPr>
        <w:rFonts w:hint="default"/>
        <w:lang w:val="pl-PL" w:eastAsia="en-US" w:bidi="ar-SA"/>
      </w:rPr>
    </w:lvl>
    <w:lvl w:ilvl="7" w:tplc="45925C78">
      <w:numFmt w:val="bullet"/>
      <w:lvlText w:val="•"/>
      <w:lvlJc w:val="left"/>
      <w:pPr>
        <w:ind w:left="5669" w:hanging="245"/>
      </w:pPr>
      <w:rPr>
        <w:rFonts w:hint="default"/>
        <w:lang w:val="pl-PL" w:eastAsia="en-US" w:bidi="ar-SA"/>
      </w:rPr>
    </w:lvl>
    <w:lvl w:ilvl="8" w:tplc="F40CEF9E">
      <w:numFmt w:val="bullet"/>
      <w:lvlText w:val="•"/>
      <w:lvlJc w:val="left"/>
      <w:pPr>
        <w:ind w:left="6881" w:hanging="245"/>
      </w:pPr>
      <w:rPr>
        <w:rFonts w:hint="default"/>
        <w:lang w:val="pl-PL" w:eastAsia="en-US" w:bidi="ar-SA"/>
      </w:rPr>
    </w:lvl>
  </w:abstractNum>
  <w:abstractNum w:abstractNumId="73" w15:restartNumberingAfterBreak="0">
    <w:nsid w:val="30BD6F3A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74" w15:restartNumberingAfterBreak="0">
    <w:nsid w:val="33034666"/>
    <w:multiLevelType w:val="hybridMultilevel"/>
    <w:tmpl w:val="D0446F4E"/>
    <w:lvl w:ilvl="0" w:tplc="A40846E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49580790">
      <w:start w:val="1"/>
      <w:numFmt w:val="decimal"/>
      <w:lvlText w:val="%2)"/>
      <w:lvlJc w:val="left"/>
      <w:pPr>
        <w:ind w:left="543" w:hanging="34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66C617BA">
      <w:numFmt w:val="bullet"/>
      <w:lvlText w:val="•"/>
      <w:lvlJc w:val="left"/>
      <w:pPr>
        <w:ind w:left="1514" w:hanging="341"/>
      </w:pPr>
      <w:rPr>
        <w:rFonts w:hint="default"/>
        <w:lang w:val="pl-PL" w:eastAsia="en-US" w:bidi="ar-SA"/>
      </w:rPr>
    </w:lvl>
    <w:lvl w:ilvl="3" w:tplc="7EBA3CAC">
      <w:numFmt w:val="bullet"/>
      <w:lvlText w:val="•"/>
      <w:lvlJc w:val="left"/>
      <w:pPr>
        <w:ind w:left="2488" w:hanging="341"/>
      </w:pPr>
      <w:rPr>
        <w:rFonts w:hint="default"/>
        <w:lang w:val="pl-PL" w:eastAsia="en-US" w:bidi="ar-SA"/>
      </w:rPr>
    </w:lvl>
    <w:lvl w:ilvl="4" w:tplc="015EEC92">
      <w:numFmt w:val="bullet"/>
      <w:lvlText w:val="•"/>
      <w:lvlJc w:val="left"/>
      <w:pPr>
        <w:ind w:left="3462" w:hanging="341"/>
      </w:pPr>
      <w:rPr>
        <w:rFonts w:hint="default"/>
        <w:lang w:val="pl-PL" w:eastAsia="en-US" w:bidi="ar-SA"/>
      </w:rPr>
    </w:lvl>
    <w:lvl w:ilvl="5" w:tplc="54BE8358">
      <w:numFmt w:val="bullet"/>
      <w:lvlText w:val="•"/>
      <w:lvlJc w:val="left"/>
      <w:pPr>
        <w:ind w:left="4436" w:hanging="341"/>
      </w:pPr>
      <w:rPr>
        <w:rFonts w:hint="default"/>
        <w:lang w:val="pl-PL" w:eastAsia="en-US" w:bidi="ar-SA"/>
      </w:rPr>
    </w:lvl>
    <w:lvl w:ilvl="6" w:tplc="58843256">
      <w:numFmt w:val="bullet"/>
      <w:lvlText w:val="•"/>
      <w:lvlJc w:val="left"/>
      <w:pPr>
        <w:ind w:left="5410" w:hanging="341"/>
      </w:pPr>
      <w:rPr>
        <w:rFonts w:hint="default"/>
        <w:lang w:val="pl-PL" w:eastAsia="en-US" w:bidi="ar-SA"/>
      </w:rPr>
    </w:lvl>
    <w:lvl w:ilvl="7" w:tplc="850EE1C2">
      <w:numFmt w:val="bullet"/>
      <w:lvlText w:val="•"/>
      <w:lvlJc w:val="left"/>
      <w:pPr>
        <w:ind w:left="6384" w:hanging="341"/>
      </w:pPr>
      <w:rPr>
        <w:rFonts w:hint="default"/>
        <w:lang w:val="pl-PL" w:eastAsia="en-US" w:bidi="ar-SA"/>
      </w:rPr>
    </w:lvl>
    <w:lvl w:ilvl="8" w:tplc="4BDCB9F8">
      <w:numFmt w:val="bullet"/>
      <w:lvlText w:val="•"/>
      <w:lvlJc w:val="left"/>
      <w:pPr>
        <w:ind w:left="7358" w:hanging="341"/>
      </w:pPr>
      <w:rPr>
        <w:rFonts w:hint="default"/>
        <w:lang w:val="pl-PL" w:eastAsia="en-US" w:bidi="ar-SA"/>
      </w:rPr>
    </w:lvl>
  </w:abstractNum>
  <w:abstractNum w:abstractNumId="75" w15:restartNumberingAfterBreak="0">
    <w:nsid w:val="3320102B"/>
    <w:multiLevelType w:val="hybridMultilevel"/>
    <w:tmpl w:val="C312279E"/>
    <w:lvl w:ilvl="0" w:tplc="37842C56">
      <w:start w:val="4"/>
      <w:numFmt w:val="decimal"/>
      <w:lvlText w:val="%1."/>
      <w:lvlJc w:val="left"/>
      <w:pPr>
        <w:ind w:left="39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73AB7AC">
      <w:numFmt w:val="bullet"/>
      <w:lvlText w:val="•"/>
      <w:lvlJc w:val="left"/>
      <w:pPr>
        <w:ind w:left="1290" w:hanging="245"/>
      </w:pPr>
      <w:rPr>
        <w:rFonts w:hint="default"/>
        <w:lang w:val="pl-PL" w:eastAsia="en-US" w:bidi="ar-SA"/>
      </w:rPr>
    </w:lvl>
    <w:lvl w:ilvl="2" w:tplc="FB34B902">
      <w:numFmt w:val="bullet"/>
      <w:lvlText w:val="•"/>
      <w:lvlJc w:val="left"/>
      <w:pPr>
        <w:ind w:left="2181" w:hanging="245"/>
      </w:pPr>
      <w:rPr>
        <w:rFonts w:hint="default"/>
        <w:lang w:val="pl-PL" w:eastAsia="en-US" w:bidi="ar-SA"/>
      </w:rPr>
    </w:lvl>
    <w:lvl w:ilvl="3" w:tplc="095699B2">
      <w:numFmt w:val="bullet"/>
      <w:lvlText w:val="•"/>
      <w:lvlJc w:val="left"/>
      <w:pPr>
        <w:ind w:left="3071" w:hanging="245"/>
      </w:pPr>
      <w:rPr>
        <w:rFonts w:hint="default"/>
        <w:lang w:val="pl-PL" w:eastAsia="en-US" w:bidi="ar-SA"/>
      </w:rPr>
    </w:lvl>
    <w:lvl w:ilvl="4" w:tplc="C2107070">
      <w:numFmt w:val="bullet"/>
      <w:lvlText w:val="•"/>
      <w:lvlJc w:val="left"/>
      <w:pPr>
        <w:ind w:left="3962" w:hanging="245"/>
      </w:pPr>
      <w:rPr>
        <w:rFonts w:hint="default"/>
        <w:lang w:val="pl-PL" w:eastAsia="en-US" w:bidi="ar-SA"/>
      </w:rPr>
    </w:lvl>
    <w:lvl w:ilvl="5" w:tplc="04048D6C">
      <w:numFmt w:val="bullet"/>
      <w:lvlText w:val="•"/>
      <w:lvlJc w:val="left"/>
      <w:pPr>
        <w:ind w:left="4853" w:hanging="245"/>
      </w:pPr>
      <w:rPr>
        <w:rFonts w:hint="default"/>
        <w:lang w:val="pl-PL" w:eastAsia="en-US" w:bidi="ar-SA"/>
      </w:rPr>
    </w:lvl>
    <w:lvl w:ilvl="6" w:tplc="C9EC09BC">
      <w:numFmt w:val="bullet"/>
      <w:lvlText w:val="•"/>
      <w:lvlJc w:val="left"/>
      <w:pPr>
        <w:ind w:left="5743" w:hanging="245"/>
      </w:pPr>
      <w:rPr>
        <w:rFonts w:hint="default"/>
        <w:lang w:val="pl-PL" w:eastAsia="en-US" w:bidi="ar-SA"/>
      </w:rPr>
    </w:lvl>
    <w:lvl w:ilvl="7" w:tplc="ADECE82A">
      <w:numFmt w:val="bullet"/>
      <w:lvlText w:val="•"/>
      <w:lvlJc w:val="left"/>
      <w:pPr>
        <w:ind w:left="6634" w:hanging="245"/>
      </w:pPr>
      <w:rPr>
        <w:rFonts w:hint="default"/>
        <w:lang w:val="pl-PL" w:eastAsia="en-US" w:bidi="ar-SA"/>
      </w:rPr>
    </w:lvl>
    <w:lvl w:ilvl="8" w:tplc="502C3F5E">
      <w:numFmt w:val="bullet"/>
      <w:lvlText w:val="•"/>
      <w:lvlJc w:val="left"/>
      <w:pPr>
        <w:ind w:left="7525" w:hanging="245"/>
      </w:pPr>
      <w:rPr>
        <w:rFonts w:hint="default"/>
        <w:lang w:val="pl-PL" w:eastAsia="en-US" w:bidi="ar-SA"/>
      </w:rPr>
    </w:lvl>
  </w:abstractNum>
  <w:abstractNum w:abstractNumId="76" w15:restartNumberingAfterBreak="0">
    <w:nsid w:val="34C775D9"/>
    <w:multiLevelType w:val="hybridMultilevel"/>
    <w:tmpl w:val="9FD679BA"/>
    <w:lvl w:ilvl="0" w:tplc="506A74BE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FE76A2EA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7CAC4996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5AD64FB0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77FEB6B0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350C74D6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D694ABAC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659A33F8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20F00D80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77" w15:restartNumberingAfterBreak="0">
    <w:nsid w:val="35EF600A"/>
    <w:multiLevelType w:val="hybridMultilevel"/>
    <w:tmpl w:val="331AE69E"/>
    <w:lvl w:ilvl="0" w:tplc="EF6CB970">
      <w:start w:val="1"/>
      <w:numFmt w:val="decimal"/>
      <w:lvlText w:val="%1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930A87F6">
      <w:numFmt w:val="bullet"/>
      <w:lvlText w:val="•"/>
      <w:lvlJc w:val="left"/>
      <w:pPr>
        <w:ind w:left="1416" w:hanging="260"/>
      </w:pPr>
      <w:rPr>
        <w:rFonts w:hint="default"/>
        <w:lang w:val="pl-PL" w:eastAsia="en-US" w:bidi="ar-SA"/>
      </w:rPr>
    </w:lvl>
    <w:lvl w:ilvl="2" w:tplc="873EDFA2">
      <w:numFmt w:val="bullet"/>
      <w:lvlText w:val="•"/>
      <w:lvlJc w:val="left"/>
      <w:pPr>
        <w:ind w:left="2293" w:hanging="260"/>
      </w:pPr>
      <w:rPr>
        <w:rFonts w:hint="default"/>
        <w:lang w:val="pl-PL" w:eastAsia="en-US" w:bidi="ar-SA"/>
      </w:rPr>
    </w:lvl>
    <w:lvl w:ilvl="3" w:tplc="FE8491C6">
      <w:numFmt w:val="bullet"/>
      <w:lvlText w:val="•"/>
      <w:lvlJc w:val="left"/>
      <w:pPr>
        <w:ind w:left="3169" w:hanging="260"/>
      </w:pPr>
      <w:rPr>
        <w:rFonts w:hint="default"/>
        <w:lang w:val="pl-PL" w:eastAsia="en-US" w:bidi="ar-SA"/>
      </w:rPr>
    </w:lvl>
    <w:lvl w:ilvl="4" w:tplc="C7D85CE4">
      <w:numFmt w:val="bullet"/>
      <w:lvlText w:val="•"/>
      <w:lvlJc w:val="left"/>
      <w:pPr>
        <w:ind w:left="4046" w:hanging="260"/>
      </w:pPr>
      <w:rPr>
        <w:rFonts w:hint="default"/>
        <w:lang w:val="pl-PL" w:eastAsia="en-US" w:bidi="ar-SA"/>
      </w:rPr>
    </w:lvl>
    <w:lvl w:ilvl="5" w:tplc="34F02130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6" w:tplc="A42CBAC2">
      <w:numFmt w:val="bullet"/>
      <w:lvlText w:val="•"/>
      <w:lvlJc w:val="left"/>
      <w:pPr>
        <w:ind w:left="5799" w:hanging="260"/>
      </w:pPr>
      <w:rPr>
        <w:rFonts w:hint="default"/>
        <w:lang w:val="pl-PL" w:eastAsia="en-US" w:bidi="ar-SA"/>
      </w:rPr>
    </w:lvl>
    <w:lvl w:ilvl="7" w:tplc="1E920988">
      <w:numFmt w:val="bullet"/>
      <w:lvlText w:val="•"/>
      <w:lvlJc w:val="left"/>
      <w:pPr>
        <w:ind w:left="6676" w:hanging="260"/>
      </w:pPr>
      <w:rPr>
        <w:rFonts w:hint="default"/>
        <w:lang w:val="pl-PL" w:eastAsia="en-US" w:bidi="ar-SA"/>
      </w:rPr>
    </w:lvl>
    <w:lvl w:ilvl="8" w:tplc="EF704F18">
      <w:numFmt w:val="bullet"/>
      <w:lvlText w:val="•"/>
      <w:lvlJc w:val="left"/>
      <w:pPr>
        <w:ind w:left="7553" w:hanging="260"/>
      </w:pPr>
      <w:rPr>
        <w:rFonts w:hint="default"/>
        <w:lang w:val="pl-PL" w:eastAsia="en-US" w:bidi="ar-SA"/>
      </w:rPr>
    </w:lvl>
  </w:abstractNum>
  <w:abstractNum w:abstractNumId="78" w15:restartNumberingAfterBreak="0">
    <w:nsid w:val="36BE4D83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79" w15:restartNumberingAfterBreak="0">
    <w:nsid w:val="37AF71D8"/>
    <w:multiLevelType w:val="singleLevel"/>
    <w:tmpl w:val="A19A1A60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80" w15:restartNumberingAfterBreak="0">
    <w:nsid w:val="38FD0CD3"/>
    <w:multiLevelType w:val="hybridMultilevel"/>
    <w:tmpl w:val="642A02A8"/>
    <w:lvl w:ilvl="0" w:tplc="2F621F8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EBEEC0D8">
      <w:start w:val="1"/>
      <w:numFmt w:val="decimal"/>
      <w:lvlText w:val="%2)"/>
      <w:lvlJc w:val="left"/>
      <w:pPr>
        <w:ind w:left="54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AB7C3C9A">
      <w:numFmt w:val="bullet"/>
      <w:lvlText w:val="•"/>
      <w:lvlJc w:val="left"/>
      <w:pPr>
        <w:ind w:left="1514" w:hanging="245"/>
      </w:pPr>
      <w:rPr>
        <w:rFonts w:hint="default"/>
        <w:lang w:val="pl-PL" w:eastAsia="en-US" w:bidi="ar-SA"/>
      </w:rPr>
    </w:lvl>
    <w:lvl w:ilvl="3" w:tplc="41049BDC">
      <w:numFmt w:val="bullet"/>
      <w:lvlText w:val="•"/>
      <w:lvlJc w:val="left"/>
      <w:pPr>
        <w:ind w:left="2488" w:hanging="245"/>
      </w:pPr>
      <w:rPr>
        <w:rFonts w:hint="default"/>
        <w:lang w:val="pl-PL" w:eastAsia="en-US" w:bidi="ar-SA"/>
      </w:rPr>
    </w:lvl>
    <w:lvl w:ilvl="4" w:tplc="BC440C10">
      <w:numFmt w:val="bullet"/>
      <w:lvlText w:val="•"/>
      <w:lvlJc w:val="left"/>
      <w:pPr>
        <w:ind w:left="3462" w:hanging="245"/>
      </w:pPr>
      <w:rPr>
        <w:rFonts w:hint="default"/>
        <w:lang w:val="pl-PL" w:eastAsia="en-US" w:bidi="ar-SA"/>
      </w:rPr>
    </w:lvl>
    <w:lvl w:ilvl="5" w:tplc="2B886304">
      <w:numFmt w:val="bullet"/>
      <w:lvlText w:val="•"/>
      <w:lvlJc w:val="left"/>
      <w:pPr>
        <w:ind w:left="4436" w:hanging="245"/>
      </w:pPr>
      <w:rPr>
        <w:rFonts w:hint="default"/>
        <w:lang w:val="pl-PL" w:eastAsia="en-US" w:bidi="ar-SA"/>
      </w:rPr>
    </w:lvl>
    <w:lvl w:ilvl="6" w:tplc="FD0EBFB2">
      <w:numFmt w:val="bullet"/>
      <w:lvlText w:val="•"/>
      <w:lvlJc w:val="left"/>
      <w:pPr>
        <w:ind w:left="5410" w:hanging="245"/>
      </w:pPr>
      <w:rPr>
        <w:rFonts w:hint="default"/>
        <w:lang w:val="pl-PL" w:eastAsia="en-US" w:bidi="ar-SA"/>
      </w:rPr>
    </w:lvl>
    <w:lvl w:ilvl="7" w:tplc="BA74AE8C">
      <w:numFmt w:val="bullet"/>
      <w:lvlText w:val="•"/>
      <w:lvlJc w:val="left"/>
      <w:pPr>
        <w:ind w:left="6384" w:hanging="245"/>
      </w:pPr>
      <w:rPr>
        <w:rFonts w:hint="default"/>
        <w:lang w:val="pl-PL" w:eastAsia="en-US" w:bidi="ar-SA"/>
      </w:rPr>
    </w:lvl>
    <w:lvl w:ilvl="8" w:tplc="C0C02DF2">
      <w:numFmt w:val="bullet"/>
      <w:lvlText w:val="•"/>
      <w:lvlJc w:val="left"/>
      <w:pPr>
        <w:ind w:left="7358" w:hanging="245"/>
      </w:pPr>
      <w:rPr>
        <w:rFonts w:hint="default"/>
        <w:lang w:val="pl-PL" w:eastAsia="en-US" w:bidi="ar-SA"/>
      </w:rPr>
    </w:lvl>
  </w:abstractNum>
  <w:abstractNum w:abstractNumId="81" w15:restartNumberingAfterBreak="0">
    <w:nsid w:val="392B7520"/>
    <w:multiLevelType w:val="hybridMultilevel"/>
    <w:tmpl w:val="2B48E130"/>
    <w:lvl w:ilvl="0" w:tplc="9EC0A9E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4266BEF6">
      <w:start w:val="1"/>
      <w:numFmt w:val="decimal"/>
      <w:lvlText w:val="%2)"/>
      <w:lvlJc w:val="left"/>
      <w:pPr>
        <w:ind w:left="54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94FC229E">
      <w:numFmt w:val="bullet"/>
      <w:lvlText w:val="•"/>
      <w:lvlJc w:val="left"/>
      <w:pPr>
        <w:ind w:left="1514" w:hanging="255"/>
      </w:pPr>
      <w:rPr>
        <w:rFonts w:hint="default"/>
        <w:lang w:val="pl-PL" w:eastAsia="en-US" w:bidi="ar-SA"/>
      </w:rPr>
    </w:lvl>
    <w:lvl w:ilvl="3" w:tplc="4F303D2C">
      <w:numFmt w:val="bullet"/>
      <w:lvlText w:val="•"/>
      <w:lvlJc w:val="left"/>
      <w:pPr>
        <w:ind w:left="2488" w:hanging="255"/>
      </w:pPr>
      <w:rPr>
        <w:rFonts w:hint="default"/>
        <w:lang w:val="pl-PL" w:eastAsia="en-US" w:bidi="ar-SA"/>
      </w:rPr>
    </w:lvl>
    <w:lvl w:ilvl="4" w:tplc="34DE8F86">
      <w:numFmt w:val="bullet"/>
      <w:lvlText w:val="•"/>
      <w:lvlJc w:val="left"/>
      <w:pPr>
        <w:ind w:left="3462" w:hanging="255"/>
      </w:pPr>
      <w:rPr>
        <w:rFonts w:hint="default"/>
        <w:lang w:val="pl-PL" w:eastAsia="en-US" w:bidi="ar-SA"/>
      </w:rPr>
    </w:lvl>
    <w:lvl w:ilvl="5" w:tplc="74FE8F5A">
      <w:numFmt w:val="bullet"/>
      <w:lvlText w:val="•"/>
      <w:lvlJc w:val="left"/>
      <w:pPr>
        <w:ind w:left="4436" w:hanging="255"/>
      </w:pPr>
      <w:rPr>
        <w:rFonts w:hint="default"/>
        <w:lang w:val="pl-PL" w:eastAsia="en-US" w:bidi="ar-SA"/>
      </w:rPr>
    </w:lvl>
    <w:lvl w:ilvl="6" w:tplc="094E50EA">
      <w:numFmt w:val="bullet"/>
      <w:lvlText w:val="•"/>
      <w:lvlJc w:val="left"/>
      <w:pPr>
        <w:ind w:left="5410" w:hanging="255"/>
      </w:pPr>
      <w:rPr>
        <w:rFonts w:hint="default"/>
        <w:lang w:val="pl-PL" w:eastAsia="en-US" w:bidi="ar-SA"/>
      </w:rPr>
    </w:lvl>
    <w:lvl w:ilvl="7" w:tplc="8864DFD4">
      <w:numFmt w:val="bullet"/>
      <w:lvlText w:val="•"/>
      <w:lvlJc w:val="left"/>
      <w:pPr>
        <w:ind w:left="6384" w:hanging="255"/>
      </w:pPr>
      <w:rPr>
        <w:rFonts w:hint="default"/>
        <w:lang w:val="pl-PL" w:eastAsia="en-US" w:bidi="ar-SA"/>
      </w:rPr>
    </w:lvl>
    <w:lvl w:ilvl="8" w:tplc="525E38DC">
      <w:numFmt w:val="bullet"/>
      <w:lvlText w:val="•"/>
      <w:lvlJc w:val="left"/>
      <w:pPr>
        <w:ind w:left="7358" w:hanging="255"/>
      </w:pPr>
      <w:rPr>
        <w:rFonts w:hint="default"/>
        <w:lang w:val="pl-PL" w:eastAsia="en-US" w:bidi="ar-SA"/>
      </w:rPr>
    </w:lvl>
  </w:abstractNum>
  <w:abstractNum w:abstractNumId="82" w15:restartNumberingAfterBreak="0">
    <w:nsid w:val="3A9E7F15"/>
    <w:multiLevelType w:val="hybridMultilevel"/>
    <w:tmpl w:val="196ED13A"/>
    <w:lvl w:ilvl="0" w:tplc="2E92F80C">
      <w:start w:val="1"/>
      <w:numFmt w:val="decimal"/>
      <w:lvlText w:val="%1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7CB6FA3C">
      <w:numFmt w:val="bullet"/>
      <w:lvlText w:val="•"/>
      <w:lvlJc w:val="left"/>
      <w:pPr>
        <w:ind w:left="1416" w:hanging="260"/>
      </w:pPr>
      <w:rPr>
        <w:rFonts w:hint="default"/>
        <w:lang w:val="pl-PL" w:eastAsia="en-US" w:bidi="ar-SA"/>
      </w:rPr>
    </w:lvl>
    <w:lvl w:ilvl="2" w:tplc="906E6764">
      <w:numFmt w:val="bullet"/>
      <w:lvlText w:val="•"/>
      <w:lvlJc w:val="left"/>
      <w:pPr>
        <w:ind w:left="2293" w:hanging="260"/>
      </w:pPr>
      <w:rPr>
        <w:rFonts w:hint="default"/>
        <w:lang w:val="pl-PL" w:eastAsia="en-US" w:bidi="ar-SA"/>
      </w:rPr>
    </w:lvl>
    <w:lvl w:ilvl="3" w:tplc="CC3A4848">
      <w:numFmt w:val="bullet"/>
      <w:lvlText w:val="•"/>
      <w:lvlJc w:val="left"/>
      <w:pPr>
        <w:ind w:left="3169" w:hanging="260"/>
      </w:pPr>
      <w:rPr>
        <w:rFonts w:hint="default"/>
        <w:lang w:val="pl-PL" w:eastAsia="en-US" w:bidi="ar-SA"/>
      </w:rPr>
    </w:lvl>
    <w:lvl w:ilvl="4" w:tplc="4C68AC8C">
      <w:numFmt w:val="bullet"/>
      <w:lvlText w:val="•"/>
      <w:lvlJc w:val="left"/>
      <w:pPr>
        <w:ind w:left="4046" w:hanging="260"/>
      </w:pPr>
      <w:rPr>
        <w:rFonts w:hint="default"/>
        <w:lang w:val="pl-PL" w:eastAsia="en-US" w:bidi="ar-SA"/>
      </w:rPr>
    </w:lvl>
    <w:lvl w:ilvl="5" w:tplc="E77ADE4E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6" w:tplc="D1C043FC">
      <w:numFmt w:val="bullet"/>
      <w:lvlText w:val="•"/>
      <w:lvlJc w:val="left"/>
      <w:pPr>
        <w:ind w:left="5799" w:hanging="260"/>
      </w:pPr>
      <w:rPr>
        <w:rFonts w:hint="default"/>
        <w:lang w:val="pl-PL" w:eastAsia="en-US" w:bidi="ar-SA"/>
      </w:rPr>
    </w:lvl>
    <w:lvl w:ilvl="7" w:tplc="8CAE8746">
      <w:numFmt w:val="bullet"/>
      <w:lvlText w:val="•"/>
      <w:lvlJc w:val="left"/>
      <w:pPr>
        <w:ind w:left="6676" w:hanging="260"/>
      </w:pPr>
      <w:rPr>
        <w:rFonts w:hint="default"/>
        <w:lang w:val="pl-PL" w:eastAsia="en-US" w:bidi="ar-SA"/>
      </w:rPr>
    </w:lvl>
    <w:lvl w:ilvl="8" w:tplc="1D5CC016">
      <w:numFmt w:val="bullet"/>
      <w:lvlText w:val="•"/>
      <w:lvlJc w:val="left"/>
      <w:pPr>
        <w:ind w:left="7553" w:hanging="260"/>
      </w:pPr>
      <w:rPr>
        <w:rFonts w:hint="default"/>
        <w:lang w:val="pl-PL" w:eastAsia="en-US" w:bidi="ar-SA"/>
      </w:rPr>
    </w:lvl>
  </w:abstractNum>
  <w:abstractNum w:abstractNumId="83" w15:restartNumberingAfterBreak="0">
    <w:nsid w:val="3BE50CD9"/>
    <w:multiLevelType w:val="hybridMultilevel"/>
    <w:tmpl w:val="0D8ADD2C"/>
    <w:lvl w:ilvl="0" w:tplc="699875A4">
      <w:start w:val="3"/>
      <w:numFmt w:val="decimal"/>
      <w:lvlText w:val="%1)"/>
      <w:lvlJc w:val="left"/>
      <w:pPr>
        <w:ind w:left="543" w:hanging="34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71368188">
      <w:numFmt w:val="bullet"/>
      <w:lvlText w:val="•"/>
      <w:lvlJc w:val="left"/>
      <w:pPr>
        <w:ind w:left="1416" w:hanging="341"/>
      </w:pPr>
      <w:rPr>
        <w:rFonts w:hint="default"/>
        <w:lang w:val="pl-PL" w:eastAsia="en-US" w:bidi="ar-SA"/>
      </w:rPr>
    </w:lvl>
    <w:lvl w:ilvl="2" w:tplc="D4D8E184">
      <w:numFmt w:val="bullet"/>
      <w:lvlText w:val="•"/>
      <w:lvlJc w:val="left"/>
      <w:pPr>
        <w:ind w:left="2293" w:hanging="341"/>
      </w:pPr>
      <w:rPr>
        <w:rFonts w:hint="default"/>
        <w:lang w:val="pl-PL" w:eastAsia="en-US" w:bidi="ar-SA"/>
      </w:rPr>
    </w:lvl>
    <w:lvl w:ilvl="3" w:tplc="35B235D8">
      <w:numFmt w:val="bullet"/>
      <w:lvlText w:val="•"/>
      <w:lvlJc w:val="left"/>
      <w:pPr>
        <w:ind w:left="3169" w:hanging="341"/>
      </w:pPr>
      <w:rPr>
        <w:rFonts w:hint="default"/>
        <w:lang w:val="pl-PL" w:eastAsia="en-US" w:bidi="ar-SA"/>
      </w:rPr>
    </w:lvl>
    <w:lvl w:ilvl="4" w:tplc="2E587542">
      <w:numFmt w:val="bullet"/>
      <w:lvlText w:val="•"/>
      <w:lvlJc w:val="left"/>
      <w:pPr>
        <w:ind w:left="4046" w:hanging="341"/>
      </w:pPr>
      <w:rPr>
        <w:rFonts w:hint="default"/>
        <w:lang w:val="pl-PL" w:eastAsia="en-US" w:bidi="ar-SA"/>
      </w:rPr>
    </w:lvl>
    <w:lvl w:ilvl="5" w:tplc="FAB6D462">
      <w:numFmt w:val="bullet"/>
      <w:lvlText w:val="•"/>
      <w:lvlJc w:val="left"/>
      <w:pPr>
        <w:ind w:left="4923" w:hanging="341"/>
      </w:pPr>
      <w:rPr>
        <w:rFonts w:hint="default"/>
        <w:lang w:val="pl-PL" w:eastAsia="en-US" w:bidi="ar-SA"/>
      </w:rPr>
    </w:lvl>
    <w:lvl w:ilvl="6" w:tplc="617640C6">
      <w:numFmt w:val="bullet"/>
      <w:lvlText w:val="•"/>
      <w:lvlJc w:val="left"/>
      <w:pPr>
        <w:ind w:left="5799" w:hanging="341"/>
      </w:pPr>
      <w:rPr>
        <w:rFonts w:hint="default"/>
        <w:lang w:val="pl-PL" w:eastAsia="en-US" w:bidi="ar-SA"/>
      </w:rPr>
    </w:lvl>
    <w:lvl w:ilvl="7" w:tplc="52F293A4">
      <w:numFmt w:val="bullet"/>
      <w:lvlText w:val="•"/>
      <w:lvlJc w:val="left"/>
      <w:pPr>
        <w:ind w:left="6676" w:hanging="341"/>
      </w:pPr>
      <w:rPr>
        <w:rFonts w:hint="default"/>
        <w:lang w:val="pl-PL" w:eastAsia="en-US" w:bidi="ar-SA"/>
      </w:rPr>
    </w:lvl>
    <w:lvl w:ilvl="8" w:tplc="5FDAB754">
      <w:numFmt w:val="bullet"/>
      <w:lvlText w:val="•"/>
      <w:lvlJc w:val="left"/>
      <w:pPr>
        <w:ind w:left="7553" w:hanging="341"/>
      </w:pPr>
      <w:rPr>
        <w:rFonts w:hint="default"/>
        <w:lang w:val="pl-PL" w:eastAsia="en-US" w:bidi="ar-SA"/>
      </w:rPr>
    </w:lvl>
  </w:abstractNum>
  <w:abstractNum w:abstractNumId="84" w15:restartNumberingAfterBreak="0">
    <w:nsid w:val="3CCF0671"/>
    <w:multiLevelType w:val="hybridMultilevel"/>
    <w:tmpl w:val="773CA13A"/>
    <w:lvl w:ilvl="0" w:tplc="9AA0841E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D6E6D3E8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FB267012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CC1A87C2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ADE47FEA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A6266964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B200247A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AE1C0DD0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4E8CB00A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85" w15:restartNumberingAfterBreak="0">
    <w:nsid w:val="3E4D5DA2"/>
    <w:multiLevelType w:val="hybridMultilevel"/>
    <w:tmpl w:val="9BB281F4"/>
    <w:lvl w:ilvl="0" w:tplc="D7E4F4A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6746765A">
      <w:start w:val="1"/>
      <w:numFmt w:val="decimal"/>
      <w:lvlText w:val="%2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BA2827FC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7B3AF8F0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CE4A95EA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9612B06C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A5B45A6C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5A248EC0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CD70FD8C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86" w15:restartNumberingAfterBreak="0">
    <w:nsid w:val="3F142ECC"/>
    <w:multiLevelType w:val="hybridMultilevel"/>
    <w:tmpl w:val="23DABAE6"/>
    <w:lvl w:ilvl="0" w:tplc="B04E4B1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B686E68C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49745A98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D1A80F6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01266528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29D67D00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E5545E2A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09B0E890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803CDF94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87" w15:restartNumberingAfterBreak="0">
    <w:nsid w:val="3FEE6115"/>
    <w:multiLevelType w:val="hybridMultilevel"/>
    <w:tmpl w:val="60261330"/>
    <w:lvl w:ilvl="0" w:tplc="999EEA4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BE3C7338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BCBE68EE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0B400816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869212C8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CB0AC238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810C3F38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A58C9020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C2EE986A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88" w15:restartNumberingAfterBreak="0">
    <w:nsid w:val="416E6A31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89" w15:restartNumberingAfterBreak="0">
    <w:nsid w:val="4201700F"/>
    <w:multiLevelType w:val="hybridMultilevel"/>
    <w:tmpl w:val="9326B192"/>
    <w:lvl w:ilvl="0" w:tplc="C1F2EE16">
      <w:start w:val="1"/>
      <w:numFmt w:val="decimal"/>
      <w:lvlText w:val="%1."/>
      <w:lvlJc w:val="left"/>
      <w:pPr>
        <w:ind w:left="443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28A7C9D"/>
    <w:multiLevelType w:val="hybridMultilevel"/>
    <w:tmpl w:val="BEAA2DD8"/>
    <w:lvl w:ilvl="0" w:tplc="20A6C03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pl-PL" w:eastAsia="en-US" w:bidi="ar-SA"/>
      </w:rPr>
    </w:lvl>
    <w:lvl w:ilvl="1" w:tplc="0AA4A9A8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1F44C342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6ED8E9C2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75AA591A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A7D62DB2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8BF0DD1E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825EB938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203E3F74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91" w15:restartNumberingAfterBreak="0">
    <w:nsid w:val="44095827"/>
    <w:multiLevelType w:val="hybridMultilevel"/>
    <w:tmpl w:val="0FD82504"/>
    <w:lvl w:ilvl="0" w:tplc="5A664E50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DEA63B02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125EE99A">
      <w:start w:val="1"/>
      <w:numFmt w:val="lowerLetter"/>
      <w:lvlText w:val="%3)"/>
      <w:lvlJc w:val="left"/>
      <w:pPr>
        <w:ind w:left="786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3" w:tplc="5AFCD37C">
      <w:numFmt w:val="bullet"/>
      <w:lvlText w:val="•"/>
      <w:lvlJc w:val="left"/>
      <w:pPr>
        <w:ind w:left="780" w:hanging="245"/>
      </w:pPr>
      <w:rPr>
        <w:rFonts w:hint="default"/>
        <w:lang w:val="pl-PL" w:eastAsia="en-US" w:bidi="ar-SA"/>
      </w:rPr>
    </w:lvl>
    <w:lvl w:ilvl="4" w:tplc="C7BC00D2">
      <w:numFmt w:val="bullet"/>
      <w:lvlText w:val="•"/>
      <w:lvlJc w:val="left"/>
      <w:pPr>
        <w:ind w:left="1998" w:hanging="245"/>
      </w:pPr>
      <w:rPr>
        <w:rFonts w:hint="default"/>
        <w:lang w:val="pl-PL" w:eastAsia="en-US" w:bidi="ar-SA"/>
      </w:rPr>
    </w:lvl>
    <w:lvl w:ilvl="5" w:tplc="C7E63AB6">
      <w:numFmt w:val="bullet"/>
      <w:lvlText w:val="•"/>
      <w:lvlJc w:val="left"/>
      <w:pPr>
        <w:ind w:left="3216" w:hanging="245"/>
      </w:pPr>
      <w:rPr>
        <w:rFonts w:hint="default"/>
        <w:lang w:val="pl-PL" w:eastAsia="en-US" w:bidi="ar-SA"/>
      </w:rPr>
    </w:lvl>
    <w:lvl w:ilvl="6" w:tplc="AB267846">
      <w:numFmt w:val="bullet"/>
      <w:lvlText w:val="•"/>
      <w:lvlJc w:val="left"/>
      <w:pPr>
        <w:ind w:left="4434" w:hanging="245"/>
      </w:pPr>
      <w:rPr>
        <w:rFonts w:hint="default"/>
        <w:lang w:val="pl-PL" w:eastAsia="en-US" w:bidi="ar-SA"/>
      </w:rPr>
    </w:lvl>
    <w:lvl w:ilvl="7" w:tplc="9E2467B4">
      <w:numFmt w:val="bullet"/>
      <w:lvlText w:val="•"/>
      <w:lvlJc w:val="left"/>
      <w:pPr>
        <w:ind w:left="5652" w:hanging="245"/>
      </w:pPr>
      <w:rPr>
        <w:rFonts w:hint="default"/>
        <w:lang w:val="pl-PL" w:eastAsia="en-US" w:bidi="ar-SA"/>
      </w:rPr>
    </w:lvl>
    <w:lvl w:ilvl="8" w:tplc="D49033AC">
      <w:numFmt w:val="bullet"/>
      <w:lvlText w:val="•"/>
      <w:lvlJc w:val="left"/>
      <w:pPr>
        <w:ind w:left="6870" w:hanging="245"/>
      </w:pPr>
      <w:rPr>
        <w:rFonts w:hint="default"/>
        <w:lang w:val="pl-PL" w:eastAsia="en-US" w:bidi="ar-SA"/>
      </w:rPr>
    </w:lvl>
  </w:abstractNum>
  <w:abstractNum w:abstractNumId="92" w15:restartNumberingAfterBreak="0">
    <w:nsid w:val="4680677E"/>
    <w:multiLevelType w:val="hybridMultilevel"/>
    <w:tmpl w:val="3272A572"/>
    <w:lvl w:ilvl="0" w:tplc="90BCF48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l-PL" w:eastAsia="en-US" w:bidi="ar-SA"/>
      </w:rPr>
    </w:lvl>
    <w:lvl w:ilvl="1" w:tplc="46AEEBF2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395AAE02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FEB050C0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46545994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0C987E84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26945CA8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1222E81E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79A08A00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93" w15:restartNumberingAfterBreak="0">
    <w:nsid w:val="474F63D7"/>
    <w:multiLevelType w:val="hybridMultilevel"/>
    <w:tmpl w:val="1250F62E"/>
    <w:lvl w:ilvl="0" w:tplc="CD689CCC">
      <w:start w:val="1"/>
      <w:numFmt w:val="decimal"/>
      <w:lvlText w:val="%1."/>
      <w:lvlJc w:val="left"/>
      <w:pPr>
        <w:ind w:left="399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BBC6145E">
      <w:start w:val="1"/>
      <w:numFmt w:val="decimal"/>
      <w:lvlText w:val="%2)"/>
      <w:lvlJc w:val="left"/>
      <w:pPr>
        <w:ind w:left="543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986036BA">
      <w:numFmt w:val="bullet"/>
      <w:lvlText w:val="•"/>
      <w:lvlJc w:val="left"/>
      <w:pPr>
        <w:ind w:left="1514" w:hanging="257"/>
      </w:pPr>
      <w:rPr>
        <w:rFonts w:hint="default"/>
        <w:lang w:val="pl-PL" w:eastAsia="en-US" w:bidi="ar-SA"/>
      </w:rPr>
    </w:lvl>
    <w:lvl w:ilvl="3" w:tplc="0CF43542">
      <w:numFmt w:val="bullet"/>
      <w:lvlText w:val="•"/>
      <w:lvlJc w:val="left"/>
      <w:pPr>
        <w:ind w:left="2488" w:hanging="257"/>
      </w:pPr>
      <w:rPr>
        <w:rFonts w:hint="default"/>
        <w:lang w:val="pl-PL" w:eastAsia="en-US" w:bidi="ar-SA"/>
      </w:rPr>
    </w:lvl>
    <w:lvl w:ilvl="4" w:tplc="B30E91A0">
      <w:numFmt w:val="bullet"/>
      <w:lvlText w:val="•"/>
      <w:lvlJc w:val="left"/>
      <w:pPr>
        <w:ind w:left="3462" w:hanging="257"/>
      </w:pPr>
      <w:rPr>
        <w:rFonts w:hint="default"/>
        <w:lang w:val="pl-PL" w:eastAsia="en-US" w:bidi="ar-SA"/>
      </w:rPr>
    </w:lvl>
    <w:lvl w:ilvl="5" w:tplc="3AA07346">
      <w:numFmt w:val="bullet"/>
      <w:lvlText w:val="•"/>
      <w:lvlJc w:val="left"/>
      <w:pPr>
        <w:ind w:left="4436" w:hanging="257"/>
      </w:pPr>
      <w:rPr>
        <w:rFonts w:hint="default"/>
        <w:lang w:val="pl-PL" w:eastAsia="en-US" w:bidi="ar-SA"/>
      </w:rPr>
    </w:lvl>
    <w:lvl w:ilvl="6" w:tplc="E2E4FE9C">
      <w:numFmt w:val="bullet"/>
      <w:lvlText w:val="•"/>
      <w:lvlJc w:val="left"/>
      <w:pPr>
        <w:ind w:left="5410" w:hanging="257"/>
      </w:pPr>
      <w:rPr>
        <w:rFonts w:hint="default"/>
        <w:lang w:val="pl-PL" w:eastAsia="en-US" w:bidi="ar-SA"/>
      </w:rPr>
    </w:lvl>
    <w:lvl w:ilvl="7" w:tplc="5DAACA60">
      <w:numFmt w:val="bullet"/>
      <w:lvlText w:val="•"/>
      <w:lvlJc w:val="left"/>
      <w:pPr>
        <w:ind w:left="6384" w:hanging="257"/>
      </w:pPr>
      <w:rPr>
        <w:rFonts w:hint="default"/>
        <w:lang w:val="pl-PL" w:eastAsia="en-US" w:bidi="ar-SA"/>
      </w:rPr>
    </w:lvl>
    <w:lvl w:ilvl="8" w:tplc="39029286">
      <w:numFmt w:val="bullet"/>
      <w:lvlText w:val="•"/>
      <w:lvlJc w:val="left"/>
      <w:pPr>
        <w:ind w:left="7358" w:hanging="257"/>
      </w:pPr>
      <w:rPr>
        <w:rFonts w:hint="default"/>
        <w:lang w:val="pl-PL" w:eastAsia="en-US" w:bidi="ar-SA"/>
      </w:rPr>
    </w:lvl>
  </w:abstractNum>
  <w:abstractNum w:abstractNumId="94" w15:restartNumberingAfterBreak="0">
    <w:nsid w:val="47F662ED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95" w15:restartNumberingAfterBreak="0">
    <w:nsid w:val="48E07764"/>
    <w:multiLevelType w:val="hybridMultilevel"/>
    <w:tmpl w:val="2ACC40F2"/>
    <w:lvl w:ilvl="0" w:tplc="E8768C76">
      <w:start w:val="1"/>
      <w:numFmt w:val="decimal"/>
      <w:lvlText w:val="%1)"/>
      <w:lvlJc w:val="left"/>
      <w:pPr>
        <w:ind w:left="54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1543070">
      <w:numFmt w:val="bullet"/>
      <w:lvlText w:val="•"/>
      <w:lvlJc w:val="left"/>
      <w:pPr>
        <w:ind w:left="1416" w:hanging="262"/>
      </w:pPr>
      <w:rPr>
        <w:rFonts w:hint="default"/>
        <w:lang w:val="pl-PL" w:eastAsia="en-US" w:bidi="ar-SA"/>
      </w:rPr>
    </w:lvl>
    <w:lvl w:ilvl="2" w:tplc="BEB49F6E">
      <w:numFmt w:val="bullet"/>
      <w:lvlText w:val="•"/>
      <w:lvlJc w:val="left"/>
      <w:pPr>
        <w:ind w:left="2293" w:hanging="262"/>
      </w:pPr>
      <w:rPr>
        <w:rFonts w:hint="default"/>
        <w:lang w:val="pl-PL" w:eastAsia="en-US" w:bidi="ar-SA"/>
      </w:rPr>
    </w:lvl>
    <w:lvl w:ilvl="3" w:tplc="C396D260">
      <w:numFmt w:val="bullet"/>
      <w:lvlText w:val="•"/>
      <w:lvlJc w:val="left"/>
      <w:pPr>
        <w:ind w:left="3169" w:hanging="262"/>
      </w:pPr>
      <w:rPr>
        <w:rFonts w:hint="default"/>
        <w:lang w:val="pl-PL" w:eastAsia="en-US" w:bidi="ar-SA"/>
      </w:rPr>
    </w:lvl>
    <w:lvl w:ilvl="4" w:tplc="6584EE46">
      <w:numFmt w:val="bullet"/>
      <w:lvlText w:val="•"/>
      <w:lvlJc w:val="left"/>
      <w:pPr>
        <w:ind w:left="4046" w:hanging="262"/>
      </w:pPr>
      <w:rPr>
        <w:rFonts w:hint="default"/>
        <w:lang w:val="pl-PL" w:eastAsia="en-US" w:bidi="ar-SA"/>
      </w:rPr>
    </w:lvl>
    <w:lvl w:ilvl="5" w:tplc="78EC87B8">
      <w:numFmt w:val="bullet"/>
      <w:lvlText w:val="•"/>
      <w:lvlJc w:val="left"/>
      <w:pPr>
        <w:ind w:left="4923" w:hanging="262"/>
      </w:pPr>
      <w:rPr>
        <w:rFonts w:hint="default"/>
        <w:lang w:val="pl-PL" w:eastAsia="en-US" w:bidi="ar-SA"/>
      </w:rPr>
    </w:lvl>
    <w:lvl w:ilvl="6" w:tplc="327066A4">
      <w:numFmt w:val="bullet"/>
      <w:lvlText w:val="•"/>
      <w:lvlJc w:val="left"/>
      <w:pPr>
        <w:ind w:left="5799" w:hanging="262"/>
      </w:pPr>
      <w:rPr>
        <w:rFonts w:hint="default"/>
        <w:lang w:val="pl-PL" w:eastAsia="en-US" w:bidi="ar-SA"/>
      </w:rPr>
    </w:lvl>
    <w:lvl w:ilvl="7" w:tplc="0C16EFA8">
      <w:numFmt w:val="bullet"/>
      <w:lvlText w:val="•"/>
      <w:lvlJc w:val="left"/>
      <w:pPr>
        <w:ind w:left="6676" w:hanging="262"/>
      </w:pPr>
      <w:rPr>
        <w:rFonts w:hint="default"/>
        <w:lang w:val="pl-PL" w:eastAsia="en-US" w:bidi="ar-SA"/>
      </w:rPr>
    </w:lvl>
    <w:lvl w:ilvl="8" w:tplc="9EEEB72A">
      <w:numFmt w:val="bullet"/>
      <w:lvlText w:val="•"/>
      <w:lvlJc w:val="left"/>
      <w:pPr>
        <w:ind w:left="7553" w:hanging="262"/>
      </w:pPr>
      <w:rPr>
        <w:rFonts w:hint="default"/>
        <w:lang w:val="pl-PL" w:eastAsia="en-US" w:bidi="ar-SA"/>
      </w:rPr>
    </w:lvl>
  </w:abstractNum>
  <w:abstractNum w:abstractNumId="96" w15:restartNumberingAfterBreak="0">
    <w:nsid w:val="4928477B"/>
    <w:multiLevelType w:val="hybridMultilevel"/>
    <w:tmpl w:val="0BF0640A"/>
    <w:lvl w:ilvl="0" w:tplc="596CD68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D804BF38">
      <w:start w:val="1"/>
      <w:numFmt w:val="decimal"/>
      <w:lvlText w:val="%2)"/>
      <w:lvlJc w:val="left"/>
      <w:pPr>
        <w:ind w:left="543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3A6A5E1C">
      <w:numFmt w:val="bullet"/>
      <w:lvlText w:val="•"/>
      <w:lvlJc w:val="left"/>
      <w:pPr>
        <w:ind w:left="1514" w:hanging="274"/>
      </w:pPr>
      <w:rPr>
        <w:rFonts w:hint="default"/>
        <w:lang w:val="pl-PL" w:eastAsia="en-US" w:bidi="ar-SA"/>
      </w:rPr>
    </w:lvl>
    <w:lvl w:ilvl="3" w:tplc="CAA234CA">
      <w:numFmt w:val="bullet"/>
      <w:lvlText w:val="•"/>
      <w:lvlJc w:val="left"/>
      <w:pPr>
        <w:ind w:left="2488" w:hanging="274"/>
      </w:pPr>
      <w:rPr>
        <w:rFonts w:hint="default"/>
        <w:lang w:val="pl-PL" w:eastAsia="en-US" w:bidi="ar-SA"/>
      </w:rPr>
    </w:lvl>
    <w:lvl w:ilvl="4" w:tplc="7D9070D6">
      <w:numFmt w:val="bullet"/>
      <w:lvlText w:val="•"/>
      <w:lvlJc w:val="left"/>
      <w:pPr>
        <w:ind w:left="3462" w:hanging="274"/>
      </w:pPr>
      <w:rPr>
        <w:rFonts w:hint="default"/>
        <w:lang w:val="pl-PL" w:eastAsia="en-US" w:bidi="ar-SA"/>
      </w:rPr>
    </w:lvl>
    <w:lvl w:ilvl="5" w:tplc="29A4EF4C">
      <w:numFmt w:val="bullet"/>
      <w:lvlText w:val="•"/>
      <w:lvlJc w:val="left"/>
      <w:pPr>
        <w:ind w:left="4436" w:hanging="274"/>
      </w:pPr>
      <w:rPr>
        <w:rFonts w:hint="default"/>
        <w:lang w:val="pl-PL" w:eastAsia="en-US" w:bidi="ar-SA"/>
      </w:rPr>
    </w:lvl>
    <w:lvl w:ilvl="6" w:tplc="FF9EF7B6">
      <w:numFmt w:val="bullet"/>
      <w:lvlText w:val="•"/>
      <w:lvlJc w:val="left"/>
      <w:pPr>
        <w:ind w:left="5410" w:hanging="274"/>
      </w:pPr>
      <w:rPr>
        <w:rFonts w:hint="default"/>
        <w:lang w:val="pl-PL" w:eastAsia="en-US" w:bidi="ar-SA"/>
      </w:rPr>
    </w:lvl>
    <w:lvl w:ilvl="7" w:tplc="A67C7620">
      <w:numFmt w:val="bullet"/>
      <w:lvlText w:val="•"/>
      <w:lvlJc w:val="left"/>
      <w:pPr>
        <w:ind w:left="6384" w:hanging="274"/>
      </w:pPr>
      <w:rPr>
        <w:rFonts w:hint="default"/>
        <w:lang w:val="pl-PL" w:eastAsia="en-US" w:bidi="ar-SA"/>
      </w:rPr>
    </w:lvl>
    <w:lvl w:ilvl="8" w:tplc="247C0530">
      <w:numFmt w:val="bullet"/>
      <w:lvlText w:val="•"/>
      <w:lvlJc w:val="left"/>
      <w:pPr>
        <w:ind w:left="7358" w:hanging="274"/>
      </w:pPr>
      <w:rPr>
        <w:rFonts w:hint="default"/>
        <w:lang w:val="pl-PL" w:eastAsia="en-US" w:bidi="ar-SA"/>
      </w:rPr>
    </w:lvl>
  </w:abstractNum>
  <w:abstractNum w:abstractNumId="97" w15:restartNumberingAfterBreak="0">
    <w:nsid w:val="494D6296"/>
    <w:multiLevelType w:val="hybridMultilevel"/>
    <w:tmpl w:val="597A2B26"/>
    <w:lvl w:ilvl="0" w:tplc="77464556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46" w:hanging="360"/>
      </w:pPr>
    </w:lvl>
    <w:lvl w:ilvl="2" w:tplc="0415001B">
      <w:start w:val="1"/>
      <w:numFmt w:val="lowerRoman"/>
      <w:lvlText w:val="%3."/>
      <w:lvlJc w:val="right"/>
      <w:pPr>
        <w:ind w:left="1966" w:hanging="180"/>
      </w:pPr>
    </w:lvl>
    <w:lvl w:ilvl="3" w:tplc="0415000F" w:tentative="1">
      <w:start w:val="1"/>
      <w:numFmt w:val="decimal"/>
      <w:lvlText w:val="%4."/>
      <w:lvlJc w:val="left"/>
      <w:pPr>
        <w:ind w:left="2686" w:hanging="360"/>
      </w:pPr>
    </w:lvl>
    <w:lvl w:ilvl="4" w:tplc="04150019" w:tentative="1">
      <w:start w:val="1"/>
      <w:numFmt w:val="lowerLetter"/>
      <w:lvlText w:val="%5."/>
      <w:lvlJc w:val="left"/>
      <w:pPr>
        <w:ind w:left="3406" w:hanging="360"/>
      </w:pPr>
    </w:lvl>
    <w:lvl w:ilvl="5" w:tplc="0415001B" w:tentative="1">
      <w:start w:val="1"/>
      <w:numFmt w:val="lowerRoman"/>
      <w:lvlText w:val="%6."/>
      <w:lvlJc w:val="right"/>
      <w:pPr>
        <w:ind w:left="4126" w:hanging="180"/>
      </w:pPr>
    </w:lvl>
    <w:lvl w:ilvl="6" w:tplc="0415000F" w:tentative="1">
      <w:start w:val="1"/>
      <w:numFmt w:val="decimal"/>
      <w:lvlText w:val="%7."/>
      <w:lvlJc w:val="left"/>
      <w:pPr>
        <w:ind w:left="4846" w:hanging="360"/>
      </w:pPr>
    </w:lvl>
    <w:lvl w:ilvl="7" w:tplc="04150019" w:tentative="1">
      <w:start w:val="1"/>
      <w:numFmt w:val="lowerLetter"/>
      <w:lvlText w:val="%8."/>
      <w:lvlJc w:val="left"/>
      <w:pPr>
        <w:ind w:left="5566" w:hanging="360"/>
      </w:pPr>
    </w:lvl>
    <w:lvl w:ilvl="8" w:tplc="0415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98" w15:restartNumberingAfterBreak="0">
    <w:nsid w:val="49503B95"/>
    <w:multiLevelType w:val="hybridMultilevel"/>
    <w:tmpl w:val="E1727CBE"/>
    <w:lvl w:ilvl="0" w:tplc="FA4AA9D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8BA4783E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40BE39FC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0A281EEA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4C1401E4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DE98F766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C6ECF16E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94EA5CC4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4956E292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99" w15:restartNumberingAfterBreak="0">
    <w:nsid w:val="497849B2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00" w15:restartNumberingAfterBreak="0">
    <w:nsid w:val="4AF27461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01" w15:restartNumberingAfterBreak="0">
    <w:nsid w:val="4B7764C7"/>
    <w:multiLevelType w:val="hybridMultilevel"/>
    <w:tmpl w:val="E46238FE"/>
    <w:lvl w:ilvl="0" w:tplc="C8CA97E0">
      <w:start w:val="1"/>
      <w:numFmt w:val="decimal"/>
      <w:lvlText w:val="%1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A9C3B30">
      <w:numFmt w:val="bullet"/>
      <w:lvlText w:val="•"/>
      <w:lvlJc w:val="left"/>
      <w:pPr>
        <w:ind w:left="1398" w:hanging="260"/>
      </w:pPr>
      <w:rPr>
        <w:rFonts w:hint="default"/>
        <w:lang w:val="pl-PL" w:eastAsia="en-US" w:bidi="ar-SA"/>
      </w:rPr>
    </w:lvl>
    <w:lvl w:ilvl="2" w:tplc="047AFA9A">
      <w:numFmt w:val="bullet"/>
      <w:lvlText w:val="•"/>
      <w:lvlJc w:val="left"/>
      <w:pPr>
        <w:ind w:left="2277" w:hanging="260"/>
      </w:pPr>
      <w:rPr>
        <w:rFonts w:hint="default"/>
        <w:lang w:val="pl-PL" w:eastAsia="en-US" w:bidi="ar-SA"/>
      </w:rPr>
    </w:lvl>
    <w:lvl w:ilvl="3" w:tplc="6E9E140E">
      <w:numFmt w:val="bullet"/>
      <w:lvlText w:val="•"/>
      <w:lvlJc w:val="left"/>
      <w:pPr>
        <w:ind w:left="3155" w:hanging="260"/>
      </w:pPr>
      <w:rPr>
        <w:rFonts w:hint="default"/>
        <w:lang w:val="pl-PL" w:eastAsia="en-US" w:bidi="ar-SA"/>
      </w:rPr>
    </w:lvl>
    <w:lvl w:ilvl="4" w:tplc="C08644F0">
      <w:numFmt w:val="bullet"/>
      <w:lvlText w:val="•"/>
      <w:lvlJc w:val="left"/>
      <w:pPr>
        <w:ind w:left="4034" w:hanging="260"/>
      </w:pPr>
      <w:rPr>
        <w:rFonts w:hint="default"/>
        <w:lang w:val="pl-PL" w:eastAsia="en-US" w:bidi="ar-SA"/>
      </w:rPr>
    </w:lvl>
    <w:lvl w:ilvl="5" w:tplc="0604355E">
      <w:numFmt w:val="bullet"/>
      <w:lvlText w:val="•"/>
      <w:lvlJc w:val="left"/>
      <w:pPr>
        <w:ind w:left="4913" w:hanging="260"/>
      </w:pPr>
      <w:rPr>
        <w:rFonts w:hint="default"/>
        <w:lang w:val="pl-PL" w:eastAsia="en-US" w:bidi="ar-SA"/>
      </w:rPr>
    </w:lvl>
    <w:lvl w:ilvl="6" w:tplc="A66E75E2">
      <w:numFmt w:val="bullet"/>
      <w:lvlText w:val="•"/>
      <w:lvlJc w:val="left"/>
      <w:pPr>
        <w:ind w:left="5791" w:hanging="260"/>
      </w:pPr>
      <w:rPr>
        <w:rFonts w:hint="default"/>
        <w:lang w:val="pl-PL" w:eastAsia="en-US" w:bidi="ar-SA"/>
      </w:rPr>
    </w:lvl>
    <w:lvl w:ilvl="7" w:tplc="D22428D0">
      <w:numFmt w:val="bullet"/>
      <w:lvlText w:val="•"/>
      <w:lvlJc w:val="left"/>
      <w:pPr>
        <w:ind w:left="6670" w:hanging="260"/>
      </w:pPr>
      <w:rPr>
        <w:rFonts w:hint="default"/>
        <w:lang w:val="pl-PL" w:eastAsia="en-US" w:bidi="ar-SA"/>
      </w:rPr>
    </w:lvl>
    <w:lvl w:ilvl="8" w:tplc="292E1C02">
      <w:numFmt w:val="bullet"/>
      <w:lvlText w:val="•"/>
      <w:lvlJc w:val="left"/>
      <w:pPr>
        <w:ind w:left="7549" w:hanging="260"/>
      </w:pPr>
      <w:rPr>
        <w:rFonts w:hint="default"/>
        <w:lang w:val="pl-PL" w:eastAsia="en-US" w:bidi="ar-SA"/>
      </w:rPr>
    </w:lvl>
  </w:abstractNum>
  <w:abstractNum w:abstractNumId="102" w15:restartNumberingAfterBreak="0">
    <w:nsid w:val="4ED519BF"/>
    <w:multiLevelType w:val="hybridMultilevel"/>
    <w:tmpl w:val="F4B2EF00"/>
    <w:lvl w:ilvl="0" w:tplc="52B44E14">
      <w:start w:val="1"/>
      <w:numFmt w:val="decimal"/>
      <w:lvlText w:val="%1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en-US" w:bidi="ar-SA"/>
      </w:rPr>
    </w:lvl>
    <w:lvl w:ilvl="1" w:tplc="BA0AA4AE">
      <w:start w:val="1"/>
      <w:numFmt w:val="lowerLetter"/>
      <w:lvlText w:val="%2)"/>
      <w:lvlJc w:val="left"/>
      <w:pPr>
        <w:ind w:left="824" w:hanging="312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pl-PL" w:eastAsia="en-US" w:bidi="ar-SA"/>
      </w:rPr>
    </w:lvl>
    <w:lvl w:ilvl="2" w:tplc="2DF0A3A8">
      <w:numFmt w:val="bullet"/>
      <w:lvlText w:val="•"/>
      <w:lvlJc w:val="left"/>
      <w:pPr>
        <w:ind w:left="1762" w:hanging="312"/>
      </w:pPr>
      <w:rPr>
        <w:rFonts w:hint="default"/>
        <w:lang w:val="pl-PL" w:eastAsia="en-US" w:bidi="ar-SA"/>
      </w:rPr>
    </w:lvl>
    <w:lvl w:ilvl="3" w:tplc="EB1ADC5A">
      <w:numFmt w:val="bullet"/>
      <w:lvlText w:val="•"/>
      <w:lvlJc w:val="left"/>
      <w:pPr>
        <w:ind w:left="2705" w:hanging="312"/>
      </w:pPr>
      <w:rPr>
        <w:rFonts w:hint="default"/>
        <w:lang w:val="pl-PL" w:eastAsia="en-US" w:bidi="ar-SA"/>
      </w:rPr>
    </w:lvl>
    <w:lvl w:ilvl="4" w:tplc="043A9C12">
      <w:numFmt w:val="bullet"/>
      <w:lvlText w:val="•"/>
      <w:lvlJc w:val="left"/>
      <w:pPr>
        <w:ind w:left="3648" w:hanging="312"/>
      </w:pPr>
      <w:rPr>
        <w:rFonts w:hint="default"/>
        <w:lang w:val="pl-PL" w:eastAsia="en-US" w:bidi="ar-SA"/>
      </w:rPr>
    </w:lvl>
    <w:lvl w:ilvl="5" w:tplc="F8D24DE0">
      <w:numFmt w:val="bullet"/>
      <w:lvlText w:val="•"/>
      <w:lvlJc w:val="left"/>
      <w:pPr>
        <w:ind w:left="4591" w:hanging="312"/>
      </w:pPr>
      <w:rPr>
        <w:rFonts w:hint="default"/>
        <w:lang w:val="pl-PL" w:eastAsia="en-US" w:bidi="ar-SA"/>
      </w:rPr>
    </w:lvl>
    <w:lvl w:ilvl="6" w:tplc="14401C54">
      <w:numFmt w:val="bullet"/>
      <w:lvlText w:val="•"/>
      <w:lvlJc w:val="left"/>
      <w:pPr>
        <w:ind w:left="5534" w:hanging="312"/>
      </w:pPr>
      <w:rPr>
        <w:rFonts w:hint="default"/>
        <w:lang w:val="pl-PL" w:eastAsia="en-US" w:bidi="ar-SA"/>
      </w:rPr>
    </w:lvl>
    <w:lvl w:ilvl="7" w:tplc="46B88064">
      <w:numFmt w:val="bullet"/>
      <w:lvlText w:val="•"/>
      <w:lvlJc w:val="left"/>
      <w:pPr>
        <w:ind w:left="6477" w:hanging="312"/>
      </w:pPr>
      <w:rPr>
        <w:rFonts w:hint="default"/>
        <w:lang w:val="pl-PL" w:eastAsia="en-US" w:bidi="ar-SA"/>
      </w:rPr>
    </w:lvl>
    <w:lvl w:ilvl="8" w:tplc="208C1836">
      <w:numFmt w:val="bullet"/>
      <w:lvlText w:val="•"/>
      <w:lvlJc w:val="left"/>
      <w:pPr>
        <w:ind w:left="7420" w:hanging="312"/>
      </w:pPr>
      <w:rPr>
        <w:rFonts w:hint="default"/>
        <w:lang w:val="pl-PL" w:eastAsia="en-US" w:bidi="ar-SA"/>
      </w:rPr>
    </w:lvl>
  </w:abstractNum>
  <w:abstractNum w:abstractNumId="103" w15:restartNumberingAfterBreak="0">
    <w:nsid w:val="51451187"/>
    <w:multiLevelType w:val="hybridMultilevel"/>
    <w:tmpl w:val="4FF0FBD8"/>
    <w:lvl w:ilvl="0" w:tplc="17BE1DFC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AC4A118E">
      <w:start w:val="1"/>
      <w:numFmt w:val="decimal"/>
      <w:lvlText w:val="%2)"/>
      <w:lvlJc w:val="left"/>
      <w:pPr>
        <w:ind w:left="543" w:hanging="33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E814C71C">
      <w:numFmt w:val="bullet"/>
      <w:lvlText w:val="•"/>
      <w:lvlJc w:val="left"/>
      <w:pPr>
        <w:ind w:left="540" w:hanging="331"/>
      </w:pPr>
      <w:rPr>
        <w:rFonts w:hint="default"/>
        <w:lang w:val="pl-PL" w:eastAsia="en-US" w:bidi="ar-SA"/>
      </w:rPr>
    </w:lvl>
    <w:lvl w:ilvl="3" w:tplc="0FEE5BEC">
      <w:numFmt w:val="bullet"/>
      <w:lvlText w:val="•"/>
      <w:lvlJc w:val="left"/>
      <w:pPr>
        <w:ind w:left="1635" w:hanging="331"/>
      </w:pPr>
      <w:rPr>
        <w:rFonts w:hint="default"/>
        <w:lang w:val="pl-PL" w:eastAsia="en-US" w:bidi="ar-SA"/>
      </w:rPr>
    </w:lvl>
    <w:lvl w:ilvl="4" w:tplc="E598AE82">
      <w:numFmt w:val="bullet"/>
      <w:lvlText w:val="•"/>
      <w:lvlJc w:val="left"/>
      <w:pPr>
        <w:ind w:left="2731" w:hanging="331"/>
      </w:pPr>
      <w:rPr>
        <w:rFonts w:hint="default"/>
        <w:lang w:val="pl-PL" w:eastAsia="en-US" w:bidi="ar-SA"/>
      </w:rPr>
    </w:lvl>
    <w:lvl w:ilvl="5" w:tplc="62025DD8">
      <w:numFmt w:val="bullet"/>
      <w:lvlText w:val="•"/>
      <w:lvlJc w:val="left"/>
      <w:pPr>
        <w:ind w:left="3827" w:hanging="331"/>
      </w:pPr>
      <w:rPr>
        <w:rFonts w:hint="default"/>
        <w:lang w:val="pl-PL" w:eastAsia="en-US" w:bidi="ar-SA"/>
      </w:rPr>
    </w:lvl>
    <w:lvl w:ilvl="6" w:tplc="9E744E6C">
      <w:numFmt w:val="bullet"/>
      <w:lvlText w:val="•"/>
      <w:lvlJc w:val="left"/>
      <w:pPr>
        <w:ind w:left="4923" w:hanging="331"/>
      </w:pPr>
      <w:rPr>
        <w:rFonts w:hint="default"/>
        <w:lang w:val="pl-PL" w:eastAsia="en-US" w:bidi="ar-SA"/>
      </w:rPr>
    </w:lvl>
    <w:lvl w:ilvl="7" w:tplc="14F2C450">
      <w:numFmt w:val="bullet"/>
      <w:lvlText w:val="•"/>
      <w:lvlJc w:val="left"/>
      <w:pPr>
        <w:ind w:left="6019" w:hanging="331"/>
      </w:pPr>
      <w:rPr>
        <w:rFonts w:hint="default"/>
        <w:lang w:val="pl-PL" w:eastAsia="en-US" w:bidi="ar-SA"/>
      </w:rPr>
    </w:lvl>
    <w:lvl w:ilvl="8" w:tplc="A4E8EA2E">
      <w:numFmt w:val="bullet"/>
      <w:lvlText w:val="•"/>
      <w:lvlJc w:val="left"/>
      <w:pPr>
        <w:ind w:left="7114" w:hanging="331"/>
      </w:pPr>
      <w:rPr>
        <w:rFonts w:hint="default"/>
        <w:lang w:val="pl-PL" w:eastAsia="en-US" w:bidi="ar-SA"/>
      </w:rPr>
    </w:lvl>
  </w:abstractNum>
  <w:abstractNum w:abstractNumId="104" w15:restartNumberingAfterBreak="0">
    <w:nsid w:val="528168AC"/>
    <w:multiLevelType w:val="hybridMultilevel"/>
    <w:tmpl w:val="BC2C6D4A"/>
    <w:lvl w:ilvl="0" w:tplc="104461E2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98B4D04C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7BE0B2E0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B1A23D02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E75C4D88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C46285AE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C66A679C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49ACA13C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02ACFAF4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105" w15:restartNumberingAfterBreak="0">
    <w:nsid w:val="538A1598"/>
    <w:multiLevelType w:val="hybridMultilevel"/>
    <w:tmpl w:val="201E7602"/>
    <w:lvl w:ilvl="0" w:tplc="A102402E">
      <w:start w:val="3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937A371A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2" w:tplc="3D64A4EA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49466C22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DC4E4B10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3C7254FE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22EE6B8C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77D47BFA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905C9904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06" w15:restartNumberingAfterBreak="0">
    <w:nsid w:val="551677B6"/>
    <w:multiLevelType w:val="hybridMultilevel"/>
    <w:tmpl w:val="B5A64868"/>
    <w:lvl w:ilvl="0" w:tplc="2C0082F8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1" w:tplc="EE246D00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FD52FE82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7E40ECDE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B61E0FDC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C4E6458E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EC48058A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B744976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8B8A979E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07" w15:restartNumberingAfterBreak="0">
    <w:nsid w:val="55586A99"/>
    <w:multiLevelType w:val="hybridMultilevel"/>
    <w:tmpl w:val="8438E858"/>
    <w:lvl w:ilvl="0" w:tplc="04C2007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63D6A5FA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96C674C">
      <w:numFmt w:val="bullet"/>
      <w:lvlText w:val="•"/>
      <w:lvlJc w:val="left"/>
      <w:pPr>
        <w:ind w:left="1514" w:hanging="260"/>
      </w:pPr>
      <w:rPr>
        <w:rFonts w:hint="default"/>
        <w:lang w:val="pl-PL" w:eastAsia="en-US" w:bidi="ar-SA"/>
      </w:rPr>
    </w:lvl>
    <w:lvl w:ilvl="3" w:tplc="5B3C8026">
      <w:numFmt w:val="bullet"/>
      <w:lvlText w:val="•"/>
      <w:lvlJc w:val="left"/>
      <w:pPr>
        <w:ind w:left="2488" w:hanging="260"/>
      </w:pPr>
      <w:rPr>
        <w:rFonts w:hint="default"/>
        <w:lang w:val="pl-PL" w:eastAsia="en-US" w:bidi="ar-SA"/>
      </w:rPr>
    </w:lvl>
    <w:lvl w:ilvl="4" w:tplc="BB482D52">
      <w:numFmt w:val="bullet"/>
      <w:lvlText w:val="•"/>
      <w:lvlJc w:val="left"/>
      <w:pPr>
        <w:ind w:left="3462" w:hanging="260"/>
      </w:pPr>
      <w:rPr>
        <w:rFonts w:hint="default"/>
        <w:lang w:val="pl-PL" w:eastAsia="en-US" w:bidi="ar-SA"/>
      </w:rPr>
    </w:lvl>
    <w:lvl w:ilvl="5" w:tplc="F72A9C40">
      <w:numFmt w:val="bullet"/>
      <w:lvlText w:val="•"/>
      <w:lvlJc w:val="left"/>
      <w:pPr>
        <w:ind w:left="4436" w:hanging="260"/>
      </w:pPr>
      <w:rPr>
        <w:rFonts w:hint="default"/>
        <w:lang w:val="pl-PL" w:eastAsia="en-US" w:bidi="ar-SA"/>
      </w:rPr>
    </w:lvl>
    <w:lvl w:ilvl="6" w:tplc="C40EF1B6">
      <w:numFmt w:val="bullet"/>
      <w:lvlText w:val="•"/>
      <w:lvlJc w:val="left"/>
      <w:pPr>
        <w:ind w:left="5410" w:hanging="260"/>
      </w:pPr>
      <w:rPr>
        <w:rFonts w:hint="default"/>
        <w:lang w:val="pl-PL" w:eastAsia="en-US" w:bidi="ar-SA"/>
      </w:rPr>
    </w:lvl>
    <w:lvl w:ilvl="7" w:tplc="888276D0">
      <w:numFmt w:val="bullet"/>
      <w:lvlText w:val="•"/>
      <w:lvlJc w:val="left"/>
      <w:pPr>
        <w:ind w:left="6384" w:hanging="260"/>
      </w:pPr>
      <w:rPr>
        <w:rFonts w:hint="default"/>
        <w:lang w:val="pl-PL" w:eastAsia="en-US" w:bidi="ar-SA"/>
      </w:rPr>
    </w:lvl>
    <w:lvl w:ilvl="8" w:tplc="95765FF0">
      <w:numFmt w:val="bullet"/>
      <w:lvlText w:val="•"/>
      <w:lvlJc w:val="left"/>
      <w:pPr>
        <w:ind w:left="7358" w:hanging="260"/>
      </w:pPr>
      <w:rPr>
        <w:rFonts w:hint="default"/>
        <w:lang w:val="pl-PL" w:eastAsia="en-US" w:bidi="ar-SA"/>
      </w:rPr>
    </w:lvl>
  </w:abstractNum>
  <w:abstractNum w:abstractNumId="108" w15:restartNumberingAfterBreak="0">
    <w:nsid w:val="564A2B75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09" w15:restartNumberingAfterBreak="0">
    <w:nsid w:val="57075CB8"/>
    <w:multiLevelType w:val="hybridMultilevel"/>
    <w:tmpl w:val="AB788776"/>
    <w:lvl w:ilvl="0" w:tplc="283E5E8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pl-PL" w:eastAsia="en-US" w:bidi="ar-SA"/>
      </w:rPr>
    </w:lvl>
    <w:lvl w:ilvl="1" w:tplc="BA84FA58">
      <w:start w:val="1"/>
      <w:numFmt w:val="decimal"/>
      <w:lvlText w:val="%2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B6E03966">
      <w:numFmt w:val="bullet"/>
      <w:lvlText w:val="•"/>
      <w:lvlJc w:val="left"/>
      <w:pPr>
        <w:ind w:left="540" w:hanging="260"/>
      </w:pPr>
      <w:rPr>
        <w:rFonts w:hint="default"/>
        <w:lang w:val="pl-PL" w:eastAsia="en-US" w:bidi="ar-SA"/>
      </w:rPr>
    </w:lvl>
    <w:lvl w:ilvl="3" w:tplc="91CA6AD4">
      <w:numFmt w:val="bullet"/>
      <w:lvlText w:val="•"/>
      <w:lvlJc w:val="left"/>
      <w:pPr>
        <w:ind w:left="1635" w:hanging="260"/>
      </w:pPr>
      <w:rPr>
        <w:rFonts w:hint="default"/>
        <w:lang w:val="pl-PL" w:eastAsia="en-US" w:bidi="ar-SA"/>
      </w:rPr>
    </w:lvl>
    <w:lvl w:ilvl="4" w:tplc="B22A7966">
      <w:numFmt w:val="bullet"/>
      <w:lvlText w:val="•"/>
      <w:lvlJc w:val="left"/>
      <w:pPr>
        <w:ind w:left="2731" w:hanging="260"/>
      </w:pPr>
      <w:rPr>
        <w:rFonts w:hint="default"/>
        <w:lang w:val="pl-PL" w:eastAsia="en-US" w:bidi="ar-SA"/>
      </w:rPr>
    </w:lvl>
    <w:lvl w:ilvl="5" w:tplc="ABB4933A">
      <w:numFmt w:val="bullet"/>
      <w:lvlText w:val="•"/>
      <w:lvlJc w:val="left"/>
      <w:pPr>
        <w:ind w:left="3827" w:hanging="260"/>
      </w:pPr>
      <w:rPr>
        <w:rFonts w:hint="default"/>
        <w:lang w:val="pl-PL" w:eastAsia="en-US" w:bidi="ar-SA"/>
      </w:rPr>
    </w:lvl>
    <w:lvl w:ilvl="6" w:tplc="B6E04196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7" w:tplc="7DA81C70">
      <w:numFmt w:val="bullet"/>
      <w:lvlText w:val="•"/>
      <w:lvlJc w:val="left"/>
      <w:pPr>
        <w:ind w:left="6019" w:hanging="260"/>
      </w:pPr>
      <w:rPr>
        <w:rFonts w:hint="default"/>
        <w:lang w:val="pl-PL" w:eastAsia="en-US" w:bidi="ar-SA"/>
      </w:rPr>
    </w:lvl>
    <w:lvl w:ilvl="8" w:tplc="7FCC33AE">
      <w:numFmt w:val="bullet"/>
      <w:lvlText w:val="•"/>
      <w:lvlJc w:val="left"/>
      <w:pPr>
        <w:ind w:left="7114" w:hanging="260"/>
      </w:pPr>
      <w:rPr>
        <w:rFonts w:hint="default"/>
        <w:lang w:val="pl-PL" w:eastAsia="en-US" w:bidi="ar-SA"/>
      </w:rPr>
    </w:lvl>
  </w:abstractNum>
  <w:abstractNum w:abstractNumId="110" w15:restartNumberingAfterBreak="0">
    <w:nsid w:val="577201D1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111" w15:restartNumberingAfterBreak="0">
    <w:nsid w:val="5AF41B12"/>
    <w:multiLevelType w:val="hybridMultilevel"/>
    <w:tmpl w:val="794CD060"/>
    <w:lvl w:ilvl="0" w:tplc="B088002A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BD1C4A94">
      <w:start w:val="1"/>
      <w:numFmt w:val="decimal"/>
      <w:lvlText w:val="%2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A8900D82">
      <w:numFmt w:val="bullet"/>
      <w:lvlText w:val="•"/>
      <w:lvlJc w:val="left"/>
      <w:pPr>
        <w:ind w:left="1514" w:hanging="260"/>
      </w:pPr>
      <w:rPr>
        <w:rFonts w:hint="default"/>
        <w:lang w:val="pl-PL" w:eastAsia="en-US" w:bidi="ar-SA"/>
      </w:rPr>
    </w:lvl>
    <w:lvl w:ilvl="3" w:tplc="76926138">
      <w:numFmt w:val="bullet"/>
      <w:lvlText w:val="•"/>
      <w:lvlJc w:val="left"/>
      <w:pPr>
        <w:ind w:left="2488" w:hanging="260"/>
      </w:pPr>
      <w:rPr>
        <w:rFonts w:hint="default"/>
        <w:lang w:val="pl-PL" w:eastAsia="en-US" w:bidi="ar-SA"/>
      </w:rPr>
    </w:lvl>
    <w:lvl w:ilvl="4" w:tplc="0AFEFE28">
      <w:numFmt w:val="bullet"/>
      <w:lvlText w:val="•"/>
      <w:lvlJc w:val="left"/>
      <w:pPr>
        <w:ind w:left="3462" w:hanging="260"/>
      </w:pPr>
      <w:rPr>
        <w:rFonts w:hint="default"/>
        <w:lang w:val="pl-PL" w:eastAsia="en-US" w:bidi="ar-SA"/>
      </w:rPr>
    </w:lvl>
    <w:lvl w:ilvl="5" w:tplc="0AEAFF86">
      <w:numFmt w:val="bullet"/>
      <w:lvlText w:val="•"/>
      <w:lvlJc w:val="left"/>
      <w:pPr>
        <w:ind w:left="4436" w:hanging="260"/>
      </w:pPr>
      <w:rPr>
        <w:rFonts w:hint="default"/>
        <w:lang w:val="pl-PL" w:eastAsia="en-US" w:bidi="ar-SA"/>
      </w:rPr>
    </w:lvl>
    <w:lvl w:ilvl="6" w:tplc="3E8A8A1C">
      <w:numFmt w:val="bullet"/>
      <w:lvlText w:val="•"/>
      <w:lvlJc w:val="left"/>
      <w:pPr>
        <w:ind w:left="5410" w:hanging="260"/>
      </w:pPr>
      <w:rPr>
        <w:rFonts w:hint="default"/>
        <w:lang w:val="pl-PL" w:eastAsia="en-US" w:bidi="ar-SA"/>
      </w:rPr>
    </w:lvl>
    <w:lvl w:ilvl="7" w:tplc="F6441AEC">
      <w:numFmt w:val="bullet"/>
      <w:lvlText w:val="•"/>
      <w:lvlJc w:val="left"/>
      <w:pPr>
        <w:ind w:left="6384" w:hanging="260"/>
      </w:pPr>
      <w:rPr>
        <w:rFonts w:hint="default"/>
        <w:lang w:val="pl-PL" w:eastAsia="en-US" w:bidi="ar-SA"/>
      </w:rPr>
    </w:lvl>
    <w:lvl w:ilvl="8" w:tplc="485ED1D8">
      <w:numFmt w:val="bullet"/>
      <w:lvlText w:val="•"/>
      <w:lvlJc w:val="left"/>
      <w:pPr>
        <w:ind w:left="7358" w:hanging="260"/>
      </w:pPr>
      <w:rPr>
        <w:rFonts w:hint="default"/>
        <w:lang w:val="pl-PL" w:eastAsia="en-US" w:bidi="ar-SA"/>
      </w:rPr>
    </w:lvl>
  </w:abstractNum>
  <w:abstractNum w:abstractNumId="112" w15:restartNumberingAfterBreak="0">
    <w:nsid w:val="5B010D7D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13" w15:restartNumberingAfterBreak="0">
    <w:nsid w:val="5C0B4AEB"/>
    <w:multiLevelType w:val="hybridMultilevel"/>
    <w:tmpl w:val="B5F88634"/>
    <w:lvl w:ilvl="0" w:tplc="DA5207CA">
      <w:start w:val="1"/>
      <w:numFmt w:val="decimal"/>
      <w:lvlText w:val="%1)"/>
      <w:lvlJc w:val="left"/>
      <w:pPr>
        <w:ind w:left="54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E4EE9E4">
      <w:numFmt w:val="bullet"/>
      <w:lvlText w:val="•"/>
      <w:lvlJc w:val="left"/>
      <w:pPr>
        <w:ind w:left="1416" w:hanging="260"/>
      </w:pPr>
      <w:rPr>
        <w:rFonts w:hint="default"/>
        <w:lang w:val="pl-PL" w:eastAsia="en-US" w:bidi="ar-SA"/>
      </w:rPr>
    </w:lvl>
    <w:lvl w:ilvl="2" w:tplc="96F4B5BE">
      <w:numFmt w:val="bullet"/>
      <w:lvlText w:val="•"/>
      <w:lvlJc w:val="left"/>
      <w:pPr>
        <w:ind w:left="2293" w:hanging="260"/>
      </w:pPr>
      <w:rPr>
        <w:rFonts w:hint="default"/>
        <w:lang w:val="pl-PL" w:eastAsia="en-US" w:bidi="ar-SA"/>
      </w:rPr>
    </w:lvl>
    <w:lvl w:ilvl="3" w:tplc="F03CE522">
      <w:numFmt w:val="bullet"/>
      <w:lvlText w:val="•"/>
      <w:lvlJc w:val="left"/>
      <w:pPr>
        <w:ind w:left="3169" w:hanging="260"/>
      </w:pPr>
      <w:rPr>
        <w:rFonts w:hint="default"/>
        <w:lang w:val="pl-PL" w:eastAsia="en-US" w:bidi="ar-SA"/>
      </w:rPr>
    </w:lvl>
    <w:lvl w:ilvl="4" w:tplc="DC3A4ECE">
      <w:numFmt w:val="bullet"/>
      <w:lvlText w:val="•"/>
      <w:lvlJc w:val="left"/>
      <w:pPr>
        <w:ind w:left="4046" w:hanging="260"/>
      </w:pPr>
      <w:rPr>
        <w:rFonts w:hint="default"/>
        <w:lang w:val="pl-PL" w:eastAsia="en-US" w:bidi="ar-SA"/>
      </w:rPr>
    </w:lvl>
    <w:lvl w:ilvl="5" w:tplc="9BD83ACC">
      <w:numFmt w:val="bullet"/>
      <w:lvlText w:val="•"/>
      <w:lvlJc w:val="left"/>
      <w:pPr>
        <w:ind w:left="4923" w:hanging="260"/>
      </w:pPr>
      <w:rPr>
        <w:rFonts w:hint="default"/>
        <w:lang w:val="pl-PL" w:eastAsia="en-US" w:bidi="ar-SA"/>
      </w:rPr>
    </w:lvl>
    <w:lvl w:ilvl="6" w:tplc="20C814C4">
      <w:numFmt w:val="bullet"/>
      <w:lvlText w:val="•"/>
      <w:lvlJc w:val="left"/>
      <w:pPr>
        <w:ind w:left="5799" w:hanging="260"/>
      </w:pPr>
      <w:rPr>
        <w:rFonts w:hint="default"/>
        <w:lang w:val="pl-PL" w:eastAsia="en-US" w:bidi="ar-SA"/>
      </w:rPr>
    </w:lvl>
    <w:lvl w:ilvl="7" w:tplc="1C3806C6">
      <w:numFmt w:val="bullet"/>
      <w:lvlText w:val="•"/>
      <w:lvlJc w:val="left"/>
      <w:pPr>
        <w:ind w:left="6676" w:hanging="260"/>
      </w:pPr>
      <w:rPr>
        <w:rFonts w:hint="default"/>
        <w:lang w:val="pl-PL" w:eastAsia="en-US" w:bidi="ar-SA"/>
      </w:rPr>
    </w:lvl>
    <w:lvl w:ilvl="8" w:tplc="379A91EE">
      <w:numFmt w:val="bullet"/>
      <w:lvlText w:val="•"/>
      <w:lvlJc w:val="left"/>
      <w:pPr>
        <w:ind w:left="7553" w:hanging="260"/>
      </w:pPr>
      <w:rPr>
        <w:rFonts w:hint="default"/>
        <w:lang w:val="pl-PL" w:eastAsia="en-US" w:bidi="ar-SA"/>
      </w:rPr>
    </w:lvl>
  </w:abstractNum>
  <w:abstractNum w:abstractNumId="114" w15:restartNumberingAfterBreak="0">
    <w:nsid w:val="5CA03F1B"/>
    <w:multiLevelType w:val="hybridMultilevel"/>
    <w:tmpl w:val="7C50676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15" w15:restartNumberingAfterBreak="0">
    <w:nsid w:val="5D4313DA"/>
    <w:multiLevelType w:val="hybridMultilevel"/>
    <w:tmpl w:val="6FE03DE6"/>
    <w:lvl w:ilvl="0" w:tplc="601810A4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EA3709A"/>
    <w:multiLevelType w:val="hybridMultilevel"/>
    <w:tmpl w:val="07BACED2"/>
    <w:lvl w:ilvl="0" w:tplc="0B24A3F0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B4EC33BC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1AB4DEAC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1DB89120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E0EC5C22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D6F652AE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50A0831E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BED23580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CC5C8094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117" w15:restartNumberingAfterBreak="0">
    <w:nsid w:val="600E4705"/>
    <w:multiLevelType w:val="hybridMultilevel"/>
    <w:tmpl w:val="A9908A7A"/>
    <w:lvl w:ilvl="0" w:tplc="1264C3EA">
      <w:start w:val="1"/>
      <w:numFmt w:val="decimal"/>
      <w:lvlText w:val="%1."/>
      <w:lvlJc w:val="left"/>
      <w:pPr>
        <w:ind w:left="11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en-US" w:bidi="ar-SA"/>
      </w:rPr>
    </w:lvl>
    <w:lvl w:ilvl="1" w:tplc="91285656">
      <w:numFmt w:val="bullet"/>
      <w:lvlText w:val="•"/>
      <w:lvlJc w:val="left"/>
      <w:pPr>
        <w:ind w:left="1038" w:hanging="272"/>
      </w:pPr>
      <w:rPr>
        <w:rFonts w:hint="default"/>
        <w:lang w:val="pl-PL" w:eastAsia="en-US" w:bidi="ar-SA"/>
      </w:rPr>
    </w:lvl>
    <w:lvl w:ilvl="2" w:tplc="85CA37E2">
      <w:numFmt w:val="bullet"/>
      <w:lvlText w:val="•"/>
      <w:lvlJc w:val="left"/>
      <w:pPr>
        <w:ind w:left="1957" w:hanging="272"/>
      </w:pPr>
      <w:rPr>
        <w:rFonts w:hint="default"/>
        <w:lang w:val="pl-PL" w:eastAsia="en-US" w:bidi="ar-SA"/>
      </w:rPr>
    </w:lvl>
    <w:lvl w:ilvl="3" w:tplc="37D68B0A">
      <w:numFmt w:val="bullet"/>
      <w:lvlText w:val="•"/>
      <w:lvlJc w:val="left"/>
      <w:pPr>
        <w:ind w:left="2875" w:hanging="272"/>
      </w:pPr>
      <w:rPr>
        <w:rFonts w:hint="default"/>
        <w:lang w:val="pl-PL" w:eastAsia="en-US" w:bidi="ar-SA"/>
      </w:rPr>
    </w:lvl>
    <w:lvl w:ilvl="4" w:tplc="91B8B706">
      <w:numFmt w:val="bullet"/>
      <w:lvlText w:val="•"/>
      <w:lvlJc w:val="left"/>
      <w:pPr>
        <w:ind w:left="3794" w:hanging="272"/>
      </w:pPr>
      <w:rPr>
        <w:rFonts w:hint="default"/>
        <w:lang w:val="pl-PL" w:eastAsia="en-US" w:bidi="ar-SA"/>
      </w:rPr>
    </w:lvl>
    <w:lvl w:ilvl="5" w:tplc="F572E260">
      <w:numFmt w:val="bullet"/>
      <w:lvlText w:val="•"/>
      <w:lvlJc w:val="left"/>
      <w:pPr>
        <w:ind w:left="4713" w:hanging="272"/>
      </w:pPr>
      <w:rPr>
        <w:rFonts w:hint="default"/>
        <w:lang w:val="pl-PL" w:eastAsia="en-US" w:bidi="ar-SA"/>
      </w:rPr>
    </w:lvl>
    <w:lvl w:ilvl="6" w:tplc="21D6844C">
      <w:numFmt w:val="bullet"/>
      <w:lvlText w:val="•"/>
      <w:lvlJc w:val="left"/>
      <w:pPr>
        <w:ind w:left="5631" w:hanging="272"/>
      </w:pPr>
      <w:rPr>
        <w:rFonts w:hint="default"/>
        <w:lang w:val="pl-PL" w:eastAsia="en-US" w:bidi="ar-SA"/>
      </w:rPr>
    </w:lvl>
    <w:lvl w:ilvl="7" w:tplc="B8D661B8">
      <w:numFmt w:val="bullet"/>
      <w:lvlText w:val="•"/>
      <w:lvlJc w:val="left"/>
      <w:pPr>
        <w:ind w:left="6550" w:hanging="272"/>
      </w:pPr>
      <w:rPr>
        <w:rFonts w:hint="default"/>
        <w:lang w:val="pl-PL" w:eastAsia="en-US" w:bidi="ar-SA"/>
      </w:rPr>
    </w:lvl>
    <w:lvl w:ilvl="8" w:tplc="53902CD0">
      <w:numFmt w:val="bullet"/>
      <w:lvlText w:val="•"/>
      <w:lvlJc w:val="left"/>
      <w:pPr>
        <w:ind w:left="7469" w:hanging="272"/>
      </w:pPr>
      <w:rPr>
        <w:rFonts w:hint="default"/>
        <w:lang w:val="pl-PL" w:eastAsia="en-US" w:bidi="ar-SA"/>
      </w:rPr>
    </w:lvl>
  </w:abstractNum>
  <w:abstractNum w:abstractNumId="118" w15:restartNumberingAfterBreak="0">
    <w:nsid w:val="60574748"/>
    <w:multiLevelType w:val="hybridMultilevel"/>
    <w:tmpl w:val="B8EE38B6"/>
    <w:lvl w:ilvl="0" w:tplc="1D56E2EC">
      <w:start w:val="1"/>
      <w:numFmt w:val="decimal"/>
      <w:lvlText w:val="%1."/>
      <w:lvlJc w:val="left"/>
      <w:pPr>
        <w:ind w:left="399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E82890">
      <w:numFmt w:val="bullet"/>
      <w:lvlText w:val="•"/>
      <w:lvlJc w:val="left"/>
      <w:pPr>
        <w:ind w:left="1290" w:hanging="233"/>
      </w:pPr>
      <w:rPr>
        <w:rFonts w:hint="default"/>
        <w:lang w:val="pl-PL" w:eastAsia="en-US" w:bidi="ar-SA"/>
      </w:rPr>
    </w:lvl>
    <w:lvl w:ilvl="2" w:tplc="AABEAC28">
      <w:numFmt w:val="bullet"/>
      <w:lvlText w:val="•"/>
      <w:lvlJc w:val="left"/>
      <w:pPr>
        <w:ind w:left="2181" w:hanging="233"/>
      </w:pPr>
      <w:rPr>
        <w:rFonts w:hint="default"/>
        <w:lang w:val="pl-PL" w:eastAsia="en-US" w:bidi="ar-SA"/>
      </w:rPr>
    </w:lvl>
    <w:lvl w:ilvl="3" w:tplc="1E7A82D0">
      <w:numFmt w:val="bullet"/>
      <w:lvlText w:val="•"/>
      <w:lvlJc w:val="left"/>
      <w:pPr>
        <w:ind w:left="3071" w:hanging="233"/>
      </w:pPr>
      <w:rPr>
        <w:rFonts w:hint="default"/>
        <w:lang w:val="pl-PL" w:eastAsia="en-US" w:bidi="ar-SA"/>
      </w:rPr>
    </w:lvl>
    <w:lvl w:ilvl="4" w:tplc="09C071EA">
      <w:numFmt w:val="bullet"/>
      <w:lvlText w:val="•"/>
      <w:lvlJc w:val="left"/>
      <w:pPr>
        <w:ind w:left="3962" w:hanging="233"/>
      </w:pPr>
      <w:rPr>
        <w:rFonts w:hint="default"/>
        <w:lang w:val="pl-PL" w:eastAsia="en-US" w:bidi="ar-SA"/>
      </w:rPr>
    </w:lvl>
    <w:lvl w:ilvl="5" w:tplc="B4B2BEC8">
      <w:numFmt w:val="bullet"/>
      <w:lvlText w:val="•"/>
      <w:lvlJc w:val="left"/>
      <w:pPr>
        <w:ind w:left="4853" w:hanging="233"/>
      </w:pPr>
      <w:rPr>
        <w:rFonts w:hint="default"/>
        <w:lang w:val="pl-PL" w:eastAsia="en-US" w:bidi="ar-SA"/>
      </w:rPr>
    </w:lvl>
    <w:lvl w:ilvl="6" w:tplc="7C52F65C">
      <w:numFmt w:val="bullet"/>
      <w:lvlText w:val="•"/>
      <w:lvlJc w:val="left"/>
      <w:pPr>
        <w:ind w:left="5743" w:hanging="233"/>
      </w:pPr>
      <w:rPr>
        <w:rFonts w:hint="default"/>
        <w:lang w:val="pl-PL" w:eastAsia="en-US" w:bidi="ar-SA"/>
      </w:rPr>
    </w:lvl>
    <w:lvl w:ilvl="7" w:tplc="C52242A2">
      <w:numFmt w:val="bullet"/>
      <w:lvlText w:val="•"/>
      <w:lvlJc w:val="left"/>
      <w:pPr>
        <w:ind w:left="6634" w:hanging="233"/>
      </w:pPr>
      <w:rPr>
        <w:rFonts w:hint="default"/>
        <w:lang w:val="pl-PL" w:eastAsia="en-US" w:bidi="ar-SA"/>
      </w:rPr>
    </w:lvl>
    <w:lvl w:ilvl="8" w:tplc="D57803F0">
      <w:numFmt w:val="bullet"/>
      <w:lvlText w:val="•"/>
      <w:lvlJc w:val="left"/>
      <w:pPr>
        <w:ind w:left="7525" w:hanging="233"/>
      </w:pPr>
      <w:rPr>
        <w:rFonts w:hint="default"/>
        <w:lang w:val="pl-PL" w:eastAsia="en-US" w:bidi="ar-SA"/>
      </w:rPr>
    </w:lvl>
  </w:abstractNum>
  <w:abstractNum w:abstractNumId="119" w15:restartNumberingAfterBreak="0">
    <w:nsid w:val="61DE3B85"/>
    <w:multiLevelType w:val="hybridMultilevel"/>
    <w:tmpl w:val="C0842262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20" w15:restartNumberingAfterBreak="0">
    <w:nsid w:val="62B34A23"/>
    <w:multiLevelType w:val="hybridMultilevel"/>
    <w:tmpl w:val="DCB803F2"/>
    <w:lvl w:ilvl="0" w:tplc="AD58AF2A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580AD220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A1C8E494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C7689AD2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F19697EA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69F8ACAE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26B69FDE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73A4D8B2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E6EC9D5A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121" w15:restartNumberingAfterBreak="0">
    <w:nsid w:val="62B63B3D"/>
    <w:multiLevelType w:val="hybridMultilevel"/>
    <w:tmpl w:val="E46238FE"/>
    <w:lvl w:ilvl="0" w:tplc="C8CA97E0">
      <w:start w:val="1"/>
      <w:numFmt w:val="decimal"/>
      <w:lvlText w:val="%1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A9C3B30">
      <w:numFmt w:val="bullet"/>
      <w:lvlText w:val="•"/>
      <w:lvlJc w:val="left"/>
      <w:pPr>
        <w:ind w:left="1398" w:hanging="260"/>
      </w:pPr>
      <w:rPr>
        <w:rFonts w:hint="default"/>
        <w:lang w:val="pl-PL" w:eastAsia="en-US" w:bidi="ar-SA"/>
      </w:rPr>
    </w:lvl>
    <w:lvl w:ilvl="2" w:tplc="047AFA9A">
      <w:numFmt w:val="bullet"/>
      <w:lvlText w:val="•"/>
      <w:lvlJc w:val="left"/>
      <w:pPr>
        <w:ind w:left="2277" w:hanging="260"/>
      </w:pPr>
      <w:rPr>
        <w:rFonts w:hint="default"/>
        <w:lang w:val="pl-PL" w:eastAsia="en-US" w:bidi="ar-SA"/>
      </w:rPr>
    </w:lvl>
    <w:lvl w:ilvl="3" w:tplc="6E9E140E">
      <w:numFmt w:val="bullet"/>
      <w:lvlText w:val="•"/>
      <w:lvlJc w:val="left"/>
      <w:pPr>
        <w:ind w:left="3155" w:hanging="260"/>
      </w:pPr>
      <w:rPr>
        <w:rFonts w:hint="default"/>
        <w:lang w:val="pl-PL" w:eastAsia="en-US" w:bidi="ar-SA"/>
      </w:rPr>
    </w:lvl>
    <w:lvl w:ilvl="4" w:tplc="C08644F0">
      <w:numFmt w:val="bullet"/>
      <w:lvlText w:val="•"/>
      <w:lvlJc w:val="left"/>
      <w:pPr>
        <w:ind w:left="4034" w:hanging="260"/>
      </w:pPr>
      <w:rPr>
        <w:rFonts w:hint="default"/>
        <w:lang w:val="pl-PL" w:eastAsia="en-US" w:bidi="ar-SA"/>
      </w:rPr>
    </w:lvl>
    <w:lvl w:ilvl="5" w:tplc="0604355E">
      <w:numFmt w:val="bullet"/>
      <w:lvlText w:val="•"/>
      <w:lvlJc w:val="left"/>
      <w:pPr>
        <w:ind w:left="4913" w:hanging="260"/>
      </w:pPr>
      <w:rPr>
        <w:rFonts w:hint="default"/>
        <w:lang w:val="pl-PL" w:eastAsia="en-US" w:bidi="ar-SA"/>
      </w:rPr>
    </w:lvl>
    <w:lvl w:ilvl="6" w:tplc="A66E75E2">
      <w:numFmt w:val="bullet"/>
      <w:lvlText w:val="•"/>
      <w:lvlJc w:val="left"/>
      <w:pPr>
        <w:ind w:left="5791" w:hanging="260"/>
      </w:pPr>
      <w:rPr>
        <w:rFonts w:hint="default"/>
        <w:lang w:val="pl-PL" w:eastAsia="en-US" w:bidi="ar-SA"/>
      </w:rPr>
    </w:lvl>
    <w:lvl w:ilvl="7" w:tplc="D22428D0">
      <w:numFmt w:val="bullet"/>
      <w:lvlText w:val="•"/>
      <w:lvlJc w:val="left"/>
      <w:pPr>
        <w:ind w:left="6670" w:hanging="260"/>
      </w:pPr>
      <w:rPr>
        <w:rFonts w:hint="default"/>
        <w:lang w:val="pl-PL" w:eastAsia="en-US" w:bidi="ar-SA"/>
      </w:rPr>
    </w:lvl>
    <w:lvl w:ilvl="8" w:tplc="292E1C02">
      <w:numFmt w:val="bullet"/>
      <w:lvlText w:val="•"/>
      <w:lvlJc w:val="left"/>
      <w:pPr>
        <w:ind w:left="7549" w:hanging="260"/>
      </w:pPr>
      <w:rPr>
        <w:rFonts w:hint="default"/>
        <w:lang w:val="pl-PL" w:eastAsia="en-US" w:bidi="ar-SA"/>
      </w:rPr>
    </w:lvl>
  </w:abstractNum>
  <w:abstractNum w:abstractNumId="122" w15:restartNumberingAfterBreak="0">
    <w:nsid w:val="63847C5D"/>
    <w:multiLevelType w:val="singleLevel"/>
    <w:tmpl w:val="A19A1A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8"/>
      </w:rPr>
    </w:lvl>
  </w:abstractNum>
  <w:abstractNum w:abstractNumId="123" w15:restartNumberingAfterBreak="0">
    <w:nsid w:val="63CE28C9"/>
    <w:multiLevelType w:val="hybridMultilevel"/>
    <w:tmpl w:val="A9165D22"/>
    <w:lvl w:ilvl="0" w:tplc="6BE24B72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D132F9EC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754C470E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79EA98EE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67849234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3D205DF4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AC64174E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606A2AD8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2612FD90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24" w15:restartNumberingAfterBreak="0">
    <w:nsid w:val="664F2B06"/>
    <w:multiLevelType w:val="hybridMultilevel"/>
    <w:tmpl w:val="6A687B62"/>
    <w:lvl w:ilvl="0" w:tplc="D58E3B4C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l-PL" w:eastAsia="en-US" w:bidi="ar-SA"/>
      </w:rPr>
    </w:lvl>
    <w:lvl w:ilvl="1" w:tplc="4F16880E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28C8F70E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79007BEC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A4D40130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C57E2260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0108F8CE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BF0A67B8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97227B74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125" w15:restartNumberingAfterBreak="0">
    <w:nsid w:val="67D63CEA"/>
    <w:multiLevelType w:val="hybridMultilevel"/>
    <w:tmpl w:val="4AF63D42"/>
    <w:lvl w:ilvl="0" w:tplc="56349FC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en-US" w:bidi="ar-SA"/>
      </w:rPr>
    </w:lvl>
    <w:lvl w:ilvl="1" w:tplc="F76EC3B0">
      <w:start w:val="1"/>
      <w:numFmt w:val="decimal"/>
      <w:lvlText w:val="%2)"/>
      <w:lvlJc w:val="left"/>
      <w:pPr>
        <w:ind w:left="54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CA5CCF0C">
      <w:numFmt w:val="bullet"/>
      <w:lvlText w:val="•"/>
      <w:lvlJc w:val="left"/>
      <w:pPr>
        <w:ind w:left="720" w:hanging="250"/>
      </w:pPr>
      <w:rPr>
        <w:rFonts w:hint="default"/>
        <w:lang w:val="pl-PL" w:eastAsia="en-US" w:bidi="ar-SA"/>
      </w:rPr>
    </w:lvl>
    <w:lvl w:ilvl="3" w:tplc="9FB45B8E">
      <w:numFmt w:val="bullet"/>
      <w:lvlText w:val="•"/>
      <w:lvlJc w:val="left"/>
      <w:pPr>
        <w:ind w:left="1793" w:hanging="250"/>
      </w:pPr>
      <w:rPr>
        <w:rFonts w:hint="default"/>
        <w:lang w:val="pl-PL" w:eastAsia="en-US" w:bidi="ar-SA"/>
      </w:rPr>
    </w:lvl>
    <w:lvl w:ilvl="4" w:tplc="AE5EE59A">
      <w:numFmt w:val="bullet"/>
      <w:lvlText w:val="•"/>
      <w:lvlJc w:val="left"/>
      <w:pPr>
        <w:ind w:left="2866" w:hanging="250"/>
      </w:pPr>
      <w:rPr>
        <w:rFonts w:hint="default"/>
        <w:lang w:val="pl-PL" w:eastAsia="en-US" w:bidi="ar-SA"/>
      </w:rPr>
    </w:lvl>
    <w:lvl w:ilvl="5" w:tplc="E388671C">
      <w:numFmt w:val="bullet"/>
      <w:lvlText w:val="•"/>
      <w:lvlJc w:val="left"/>
      <w:pPr>
        <w:ind w:left="3939" w:hanging="250"/>
      </w:pPr>
      <w:rPr>
        <w:rFonts w:hint="default"/>
        <w:lang w:val="pl-PL" w:eastAsia="en-US" w:bidi="ar-SA"/>
      </w:rPr>
    </w:lvl>
    <w:lvl w:ilvl="6" w:tplc="05CCE322">
      <w:numFmt w:val="bullet"/>
      <w:lvlText w:val="•"/>
      <w:lvlJc w:val="left"/>
      <w:pPr>
        <w:ind w:left="5013" w:hanging="250"/>
      </w:pPr>
      <w:rPr>
        <w:rFonts w:hint="default"/>
        <w:lang w:val="pl-PL" w:eastAsia="en-US" w:bidi="ar-SA"/>
      </w:rPr>
    </w:lvl>
    <w:lvl w:ilvl="7" w:tplc="33C8F9E4">
      <w:numFmt w:val="bullet"/>
      <w:lvlText w:val="•"/>
      <w:lvlJc w:val="left"/>
      <w:pPr>
        <w:ind w:left="6086" w:hanging="250"/>
      </w:pPr>
      <w:rPr>
        <w:rFonts w:hint="default"/>
        <w:lang w:val="pl-PL" w:eastAsia="en-US" w:bidi="ar-SA"/>
      </w:rPr>
    </w:lvl>
    <w:lvl w:ilvl="8" w:tplc="68C4C90C">
      <w:numFmt w:val="bullet"/>
      <w:lvlText w:val="•"/>
      <w:lvlJc w:val="left"/>
      <w:pPr>
        <w:ind w:left="7159" w:hanging="250"/>
      </w:pPr>
      <w:rPr>
        <w:rFonts w:hint="default"/>
        <w:lang w:val="pl-PL" w:eastAsia="en-US" w:bidi="ar-SA"/>
      </w:rPr>
    </w:lvl>
  </w:abstractNum>
  <w:abstractNum w:abstractNumId="126" w15:restartNumberingAfterBreak="0">
    <w:nsid w:val="68456A2C"/>
    <w:multiLevelType w:val="hybridMultilevel"/>
    <w:tmpl w:val="D45A2BFC"/>
    <w:lvl w:ilvl="0" w:tplc="04150017">
      <w:start w:val="1"/>
      <w:numFmt w:val="lowerLetter"/>
      <w:lvlText w:val="%1)"/>
      <w:lvlJc w:val="left"/>
      <w:pPr>
        <w:ind w:left="3247" w:hanging="360"/>
      </w:pPr>
    </w:lvl>
    <w:lvl w:ilvl="1" w:tplc="04150019" w:tentative="1">
      <w:start w:val="1"/>
      <w:numFmt w:val="lowerLetter"/>
      <w:lvlText w:val="%2."/>
      <w:lvlJc w:val="left"/>
      <w:pPr>
        <w:ind w:left="3967" w:hanging="360"/>
      </w:pPr>
    </w:lvl>
    <w:lvl w:ilvl="2" w:tplc="0415001B" w:tentative="1">
      <w:start w:val="1"/>
      <w:numFmt w:val="lowerRoman"/>
      <w:lvlText w:val="%3."/>
      <w:lvlJc w:val="right"/>
      <w:pPr>
        <w:ind w:left="4687" w:hanging="180"/>
      </w:pPr>
    </w:lvl>
    <w:lvl w:ilvl="3" w:tplc="0415000F" w:tentative="1">
      <w:start w:val="1"/>
      <w:numFmt w:val="decimal"/>
      <w:lvlText w:val="%4."/>
      <w:lvlJc w:val="left"/>
      <w:pPr>
        <w:ind w:left="5407" w:hanging="360"/>
      </w:pPr>
    </w:lvl>
    <w:lvl w:ilvl="4" w:tplc="04150019" w:tentative="1">
      <w:start w:val="1"/>
      <w:numFmt w:val="lowerLetter"/>
      <w:lvlText w:val="%5."/>
      <w:lvlJc w:val="left"/>
      <w:pPr>
        <w:ind w:left="6127" w:hanging="360"/>
      </w:pPr>
    </w:lvl>
    <w:lvl w:ilvl="5" w:tplc="0415001B" w:tentative="1">
      <w:start w:val="1"/>
      <w:numFmt w:val="lowerRoman"/>
      <w:lvlText w:val="%6."/>
      <w:lvlJc w:val="right"/>
      <w:pPr>
        <w:ind w:left="6847" w:hanging="180"/>
      </w:pPr>
    </w:lvl>
    <w:lvl w:ilvl="6" w:tplc="0415000F" w:tentative="1">
      <w:start w:val="1"/>
      <w:numFmt w:val="decimal"/>
      <w:lvlText w:val="%7."/>
      <w:lvlJc w:val="left"/>
      <w:pPr>
        <w:ind w:left="7567" w:hanging="360"/>
      </w:pPr>
    </w:lvl>
    <w:lvl w:ilvl="7" w:tplc="04150019" w:tentative="1">
      <w:start w:val="1"/>
      <w:numFmt w:val="lowerLetter"/>
      <w:lvlText w:val="%8."/>
      <w:lvlJc w:val="left"/>
      <w:pPr>
        <w:ind w:left="8287" w:hanging="360"/>
      </w:pPr>
    </w:lvl>
    <w:lvl w:ilvl="8" w:tplc="0415001B" w:tentative="1">
      <w:start w:val="1"/>
      <w:numFmt w:val="lowerRoman"/>
      <w:lvlText w:val="%9."/>
      <w:lvlJc w:val="right"/>
      <w:pPr>
        <w:ind w:left="9007" w:hanging="180"/>
      </w:pPr>
    </w:lvl>
  </w:abstractNum>
  <w:abstractNum w:abstractNumId="127" w15:restartNumberingAfterBreak="0">
    <w:nsid w:val="6A3A7898"/>
    <w:multiLevelType w:val="hybridMultilevel"/>
    <w:tmpl w:val="85DA8670"/>
    <w:lvl w:ilvl="0" w:tplc="13086A58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pl-PL" w:eastAsia="en-US" w:bidi="ar-SA"/>
      </w:rPr>
    </w:lvl>
    <w:lvl w:ilvl="1" w:tplc="11DC6220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C07AA678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E4960DBA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13AC169C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DF847A58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E146E258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D88AA4FE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3E84DD80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128" w15:restartNumberingAfterBreak="0">
    <w:nsid w:val="6BDF16E5"/>
    <w:multiLevelType w:val="hybridMultilevel"/>
    <w:tmpl w:val="24AC5692"/>
    <w:lvl w:ilvl="0" w:tplc="9BEACA40">
      <w:start w:val="1"/>
      <w:numFmt w:val="decimal"/>
      <w:lvlText w:val="%1."/>
      <w:lvlJc w:val="left"/>
      <w:pPr>
        <w:ind w:left="349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7444BC44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258825B6">
      <w:numFmt w:val="bullet"/>
      <w:lvlText w:val="•"/>
      <w:lvlJc w:val="left"/>
      <w:pPr>
        <w:ind w:left="1514" w:hanging="140"/>
      </w:pPr>
      <w:rPr>
        <w:rFonts w:hint="default"/>
        <w:lang w:val="pl-PL" w:eastAsia="en-US" w:bidi="ar-SA"/>
      </w:rPr>
    </w:lvl>
    <w:lvl w:ilvl="3" w:tplc="10DE6A9E">
      <w:numFmt w:val="bullet"/>
      <w:lvlText w:val="•"/>
      <w:lvlJc w:val="left"/>
      <w:pPr>
        <w:ind w:left="2488" w:hanging="140"/>
      </w:pPr>
      <w:rPr>
        <w:rFonts w:hint="default"/>
        <w:lang w:val="pl-PL" w:eastAsia="en-US" w:bidi="ar-SA"/>
      </w:rPr>
    </w:lvl>
    <w:lvl w:ilvl="4" w:tplc="999C8A2E">
      <w:numFmt w:val="bullet"/>
      <w:lvlText w:val="•"/>
      <w:lvlJc w:val="left"/>
      <w:pPr>
        <w:ind w:left="3462" w:hanging="140"/>
      </w:pPr>
      <w:rPr>
        <w:rFonts w:hint="default"/>
        <w:lang w:val="pl-PL" w:eastAsia="en-US" w:bidi="ar-SA"/>
      </w:rPr>
    </w:lvl>
    <w:lvl w:ilvl="5" w:tplc="A4667188">
      <w:numFmt w:val="bullet"/>
      <w:lvlText w:val="•"/>
      <w:lvlJc w:val="left"/>
      <w:pPr>
        <w:ind w:left="4436" w:hanging="140"/>
      </w:pPr>
      <w:rPr>
        <w:rFonts w:hint="default"/>
        <w:lang w:val="pl-PL" w:eastAsia="en-US" w:bidi="ar-SA"/>
      </w:rPr>
    </w:lvl>
    <w:lvl w:ilvl="6" w:tplc="CC3CB536">
      <w:numFmt w:val="bullet"/>
      <w:lvlText w:val="•"/>
      <w:lvlJc w:val="left"/>
      <w:pPr>
        <w:ind w:left="5410" w:hanging="140"/>
      </w:pPr>
      <w:rPr>
        <w:rFonts w:hint="default"/>
        <w:lang w:val="pl-PL" w:eastAsia="en-US" w:bidi="ar-SA"/>
      </w:rPr>
    </w:lvl>
    <w:lvl w:ilvl="7" w:tplc="79EE1836">
      <w:numFmt w:val="bullet"/>
      <w:lvlText w:val="•"/>
      <w:lvlJc w:val="left"/>
      <w:pPr>
        <w:ind w:left="6384" w:hanging="140"/>
      </w:pPr>
      <w:rPr>
        <w:rFonts w:hint="default"/>
        <w:lang w:val="pl-PL" w:eastAsia="en-US" w:bidi="ar-SA"/>
      </w:rPr>
    </w:lvl>
    <w:lvl w:ilvl="8" w:tplc="418AC846">
      <w:numFmt w:val="bullet"/>
      <w:lvlText w:val="•"/>
      <w:lvlJc w:val="left"/>
      <w:pPr>
        <w:ind w:left="7358" w:hanging="140"/>
      </w:pPr>
      <w:rPr>
        <w:rFonts w:hint="default"/>
        <w:lang w:val="pl-PL" w:eastAsia="en-US" w:bidi="ar-SA"/>
      </w:rPr>
    </w:lvl>
  </w:abstractNum>
  <w:abstractNum w:abstractNumId="129" w15:restartNumberingAfterBreak="0">
    <w:nsid w:val="6C467E90"/>
    <w:multiLevelType w:val="hybridMultilevel"/>
    <w:tmpl w:val="43685A2A"/>
    <w:lvl w:ilvl="0" w:tplc="9AAA0CF6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82124AE2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2ECCA3A2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036CBA48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06DC9B28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B798DC1A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7C682084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EDEE5880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84F413C2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130" w15:restartNumberingAfterBreak="0">
    <w:nsid w:val="6DA05541"/>
    <w:multiLevelType w:val="hybridMultilevel"/>
    <w:tmpl w:val="BCAEFD52"/>
    <w:lvl w:ilvl="0" w:tplc="E7B46418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pl-PL" w:eastAsia="en-US" w:bidi="ar-SA"/>
      </w:rPr>
    </w:lvl>
    <w:lvl w:ilvl="1" w:tplc="7750C35A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 w:tplc="0140678C">
      <w:start w:val="1"/>
      <w:numFmt w:val="lowerLetter"/>
      <w:lvlText w:val="%3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3" w:tplc="EA0A053A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D084CFAA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3DCE6DBE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8966B974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4C748D08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0A3E4F36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abstractNum w:abstractNumId="131" w15:restartNumberingAfterBreak="0">
    <w:nsid w:val="6ED70593"/>
    <w:multiLevelType w:val="hybridMultilevel"/>
    <w:tmpl w:val="FEEC7194"/>
    <w:lvl w:ilvl="0" w:tplc="966E9A6A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61AC7758">
      <w:start w:val="1"/>
      <w:numFmt w:val="decimal"/>
      <w:lvlText w:val="%2)"/>
      <w:lvlJc w:val="left"/>
      <w:pPr>
        <w:ind w:left="543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C60DF1E">
      <w:numFmt w:val="bullet"/>
      <w:lvlText w:val="•"/>
      <w:lvlJc w:val="left"/>
      <w:pPr>
        <w:ind w:left="1514" w:hanging="281"/>
      </w:pPr>
      <w:rPr>
        <w:rFonts w:hint="default"/>
        <w:lang w:val="pl-PL" w:eastAsia="en-US" w:bidi="ar-SA"/>
      </w:rPr>
    </w:lvl>
    <w:lvl w:ilvl="3" w:tplc="358A4140">
      <w:numFmt w:val="bullet"/>
      <w:lvlText w:val="•"/>
      <w:lvlJc w:val="left"/>
      <w:pPr>
        <w:ind w:left="2488" w:hanging="281"/>
      </w:pPr>
      <w:rPr>
        <w:rFonts w:hint="default"/>
        <w:lang w:val="pl-PL" w:eastAsia="en-US" w:bidi="ar-SA"/>
      </w:rPr>
    </w:lvl>
    <w:lvl w:ilvl="4" w:tplc="8DF46A96">
      <w:numFmt w:val="bullet"/>
      <w:lvlText w:val="•"/>
      <w:lvlJc w:val="left"/>
      <w:pPr>
        <w:ind w:left="3462" w:hanging="281"/>
      </w:pPr>
      <w:rPr>
        <w:rFonts w:hint="default"/>
        <w:lang w:val="pl-PL" w:eastAsia="en-US" w:bidi="ar-SA"/>
      </w:rPr>
    </w:lvl>
    <w:lvl w:ilvl="5" w:tplc="56EE5E80">
      <w:numFmt w:val="bullet"/>
      <w:lvlText w:val="•"/>
      <w:lvlJc w:val="left"/>
      <w:pPr>
        <w:ind w:left="4436" w:hanging="281"/>
      </w:pPr>
      <w:rPr>
        <w:rFonts w:hint="default"/>
        <w:lang w:val="pl-PL" w:eastAsia="en-US" w:bidi="ar-SA"/>
      </w:rPr>
    </w:lvl>
    <w:lvl w:ilvl="6" w:tplc="D31EA3CA">
      <w:numFmt w:val="bullet"/>
      <w:lvlText w:val="•"/>
      <w:lvlJc w:val="left"/>
      <w:pPr>
        <w:ind w:left="5410" w:hanging="281"/>
      </w:pPr>
      <w:rPr>
        <w:rFonts w:hint="default"/>
        <w:lang w:val="pl-PL" w:eastAsia="en-US" w:bidi="ar-SA"/>
      </w:rPr>
    </w:lvl>
    <w:lvl w:ilvl="7" w:tplc="2086FB62">
      <w:numFmt w:val="bullet"/>
      <w:lvlText w:val="•"/>
      <w:lvlJc w:val="left"/>
      <w:pPr>
        <w:ind w:left="6384" w:hanging="281"/>
      </w:pPr>
      <w:rPr>
        <w:rFonts w:hint="default"/>
        <w:lang w:val="pl-PL" w:eastAsia="en-US" w:bidi="ar-SA"/>
      </w:rPr>
    </w:lvl>
    <w:lvl w:ilvl="8" w:tplc="857ECF52">
      <w:numFmt w:val="bullet"/>
      <w:lvlText w:val="•"/>
      <w:lvlJc w:val="left"/>
      <w:pPr>
        <w:ind w:left="7358" w:hanging="281"/>
      </w:pPr>
      <w:rPr>
        <w:rFonts w:hint="default"/>
        <w:lang w:val="pl-PL" w:eastAsia="en-US" w:bidi="ar-SA"/>
      </w:rPr>
    </w:lvl>
  </w:abstractNum>
  <w:abstractNum w:abstractNumId="132" w15:restartNumberingAfterBreak="0">
    <w:nsid w:val="6F6F4EA6"/>
    <w:multiLevelType w:val="hybridMultilevel"/>
    <w:tmpl w:val="E7986E48"/>
    <w:lvl w:ilvl="0" w:tplc="1C8215D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1EFCEB80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2" w:tplc="5288A970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A9A6DF50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B3FE9A68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00F65014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6A141870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D5408E1C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4A421DF4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33" w15:restartNumberingAfterBreak="0">
    <w:nsid w:val="72353897"/>
    <w:multiLevelType w:val="hybridMultilevel"/>
    <w:tmpl w:val="E46238FE"/>
    <w:lvl w:ilvl="0" w:tplc="C8CA97E0">
      <w:start w:val="1"/>
      <w:numFmt w:val="decimal"/>
      <w:lvlText w:val="%1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A9C3B30">
      <w:numFmt w:val="bullet"/>
      <w:lvlText w:val="•"/>
      <w:lvlJc w:val="left"/>
      <w:pPr>
        <w:ind w:left="1398" w:hanging="260"/>
      </w:pPr>
      <w:rPr>
        <w:rFonts w:hint="default"/>
        <w:lang w:val="pl-PL" w:eastAsia="en-US" w:bidi="ar-SA"/>
      </w:rPr>
    </w:lvl>
    <w:lvl w:ilvl="2" w:tplc="047AFA9A">
      <w:numFmt w:val="bullet"/>
      <w:lvlText w:val="•"/>
      <w:lvlJc w:val="left"/>
      <w:pPr>
        <w:ind w:left="2277" w:hanging="260"/>
      </w:pPr>
      <w:rPr>
        <w:rFonts w:hint="default"/>
        <w:lang w:val="pl-PL" w:eastAsia="en-US" w:bidi="ar-SA"/>
      </w:rPr>
    </w:lvl>
    <w:lvl w:ilvl="3" w:tplc="6E9E140E">
      <w:numFmt w:val="bullet"/>
      <w:lvlText w:val="•"/>
      <w:lvlJc w:val="left"/>
      <w:pPr>
        <w:ind w:left="3155" w:hanging="260"/>
      </w:pPr>
      <w:rPr>
        <w:rFonts w:hint="default"/>
        <w:lang w:val="pl-PL" w:eastAsia="en-US" w:bidi="ar-SA"/>
      </w:rPr>
    </w:lvl>
    <w:lvl w:ilvl="4" w:tplc="C08644F0">
      <w:numFmt w:val="bullet"/>
      <w:lvlText w:val="•"/>
      <w:lvlJc w:val="left"/>
      <w:pPr>
        <w:ind w:left="4034" w:hanging="260"/>
      </w:pPr>
      <w:rPr>
        <w:rFonts w:hint="default"/>
        <w:lang w:val="pl-PL" w:eastAsia="en-US" w:bidi="ar-SA"/>
      </w:rPr>
    </w:lvl>
    <w:lvl w:ilvl="5" w:tplc="0604355E">
      <w:numFmt w:val="bullet"/>
      <w:lvlText w:val="•"/>
      <w:lvlJc w:val="left"/>
      <w:pPr>
        <w:ind w:left="4913" w:hanging="260"/>
      </w:pPr>
      <w:rPr>
        <w:rFonts w:hint="default"/>
        <w:lang w:val="pl-PL" w:eastAsia="en-US" w:bidi="ar-SA"/>
      </w:rPr>
    </w:lvl>
    <w:lvl w:ilvl="6" w:tplc="A66E75E2">
      <w:numFmt w:val="bullet"/>
      <w:lvlText w:val="•"/>
      <w:lvlJc w:val="left"/>
      <w:pPr>
        <w:ind w:left="5791" w:hanging="260"/>
      </w:pPr>
      <w:rPr>
        <w:rFonts w:hint="default"/>
        <w:lang w:val="pl-PL" w:eastAsia="en-US" w:bidi="ar-SA"/>
      </w:rPr>
    </w:lvl>
    <w:lvl w:ilvl="7" w:tplc="D22428D0">
      <w:numFmt w:val="bullet"/>
      <w:lvlText w:val="•"/>
      <w:lvlJc w:val="left"/>
      <w:pPr>
        <w:ind w:left="6670" w:hanging="260"/>
      </w:pPr>
      <w:rPr>
        <w:rFonts w:hint="default"/>
        <w:lang w:val="pl-PL" w:eastAsia="en-US" w:bidi="ar-SA"/>
      </w:rPr>
    </w:lvl>
    <w:lvl w:ilvl="8" w:tplc="292E1C02">
      <w:numFmt w:val="bullet"/>
      <w:lvlText w:val="•"/>
      <w:lvlJc w:val="left"/>
      <w:pPr>
        <w:ind w:left="7549" w:hanging="260"/>
      </w:pPr>
      <w:rPr>
        <w:rFonts w:hint="default"/>
        <w:lang w:val="pl-PL" w:eastAsia="en-US" w:bidi="ar-SA"/>
      </w:rPr>
    </w:lvl>
  </w:abstractNum>
  <w:abstractNum w:abstractNumId="134" w15:restartNumberingAfterBreak="0">
    <w:nsid w:val="7353190B"/>
    <w:multiLevelType w:val="hybridMultilevel"/>
    <w:tmpl w:val="E46238FE"/>
    <w:lvl w:ilvl="0" w:tplc="C8CA97E0">
      <w:start w:val="1"/>
      <w:numFmt w:val="decimal"/>
      <w:lvlText w:val="%1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A9C3B30">
      <w:numFmt w:val="bullet"/>
      <w:lvlText w:val="•"/>
      <w:lvlJc w:val="left"/>
      <w:pPr>
        <w:ind w:left="1398" w:hanging="260"/>
      </w:pPr>
      <w:rPr>
        <w:rFonts w:hint="default"/>
        <w:lang w:val="pl-PL" w:eastAsia="en-US" w:bidi="ar-SA"/>
      </w:rPr>
    </w:lvl>
    <w:lvl w:ilvl="2" w:tplc="047AFA9A">
      <w:numFmt w:val="bullet"/>
      <w:lvlText w:val="•"/>
      <w:lvlJc w:val="left"/>
      <w:pPr>
        <w:ind w:left="2277" w:hanging="260"/>
      </w:pPr>
      <w:rPr>
        <w:rFonts w:hint="default"/>
        <w:lang w:val="pl-PL" w:eastAsia="en-US" w:bidi="ar-SA"/>
      </w:rPr>
    </w:lvl>
    <w:lvl w:ilvl="3" w:tplc="6E9E140E">
      <w:numFmt w:val="bullet"/>
      <w:lvlText w:val="•"/>
      <w:lvlJc w:val="left"/>
      <w:pPr>
        <w:ind w:left="3155" w:hanging="260"/>
      </w:pPr>
      <w:rPr>
        <w:rFonts w:hint="default"/>
        <w:lang w:val="pl-PL" w:eastAsia="en-US" w:bidi="ar-SA"/>
      </w:rPr>
    </w:lvl>
    <w:lvl w:ilvl="4" w:tplc="C08644F0">
      <w:numFmt w:val="bullet"/>
      <w:lvlText w:val="•"/>
      <w:lvlJc w:val="left"/>
      <w:pPr>
        <w:ind w:left="4034" w:hanging="260"/>
      </w:pPr>
      <w:rPr>
        <w:rFonts w:hint="default"/>
        <w:lang w:val="pl-PL" w:eastAsia="en-US" w:bidi="ar-SA"/>
      </w:rPr>
    </w:lvl>
    <w:lvl w:ilvl="5" w:tplc="0604355E">
      <w:numFmt w:val="bullet"/>
      <w:lvlText w:val="•"/>
      <w:lvlJc w:val="left"/>
      <w:pPr>
        <w:ind w:left="4913" w:hanging="260"/>
      </w:pPr>
      <w:rPr>
        <w:rFonts w:hint="default"/>
        <w:lang w:val="pl-PL" w:eastAsia="en-US" w:bidi="ar-SA"/>
      </w:rPr>
    </w:lvl>
    <w:lvl w:ilvl="6" w:tplc="A66E75E2">
      <w:numFmt w:val="bullet"/>
      <w:lvlText w:val="•"/>
      <w:lvlJc w:val="left"/>
      <w:pPr>
        <w:ind w:left="5791" w:hanging="260"/>
      </w:pPr>
      <w:rPr>
        <w:rFonts w:hint="default"/>
        <w:lang w:val="pl-PL" w:eastAsia="en-US" w:bidi="ar-SA"/>
      </w:rPr>
    </w:lvl>
    <w:lvl w:ilvl="7" w:tplc="D22428D0">
      <w:numFmt w:val="bullet"/>
      <w:lvlText w:val="•"/>
      <w:lvlJc w:val="left"/>
      <w:pPr>
        <w:ind w:left="6670" w:hanging="260"/>
      </w:pPr>
      <w:rPr>
        <w:rFonts w:hint="default"/>
        <w:lang w:val="pl-PL" w:eastAsia="en-US" w:bidi="ar-SA"/>
      </w:rPr>
    </w:lvl>
    <w:lvl w:ilvl="8" w:tplc="292E1C02">
      <w:numFmt w:val="bullet"/>
      <w:lvlText w:val="•"/>
      <w:lvlJc w:val="left"/>
      <w:pPr>
        <w:ind w:left="7549" w:hanging="260"/>
      </w:pPr>
      <w:rPr>
        <w:rFonts w:hint="default"/>
        <w:lang w:val="pl-PL" w:eastAsia="en-US" w:bidi="ar-SA"/>
      </w:rPr>
    </w:lvl>
  </w:abstractNum>
  <w:abstractNum w:abstractNumId="135" w15:restartNumberingAfterBreak="0">
    <w:nsid w:val="74634658"/>
    <w:multiLevelType w:val="hybridMultilevel"/>
    <w:tmpl w:val="597A2B26"/>
    <w:lvl w:ilvl="0" w:tplc="77464556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46" w:hanging="360"/>
      </w:pPr>
    </w:lvl>
    <w:lvl w:ilvl="2" w:tplc="0415001B">
      <w:start w:val="1"/>
      <w:numFmt w:val="lowerRoman"/>
      <w:lvlText w:val="%3."/>
      <w:lvlJc w:val="right"/>
      <w:pPr>
        <w:ind w:left="1966" w:hanging="180"/>
      </w:pPr>
    </w:lvl>
    <w:lvl w:ilvl="3" w:tplc="0415000F" w:tentative="1">
      <w:start w:val="1"/>
      <w:numFmt w:val="decimal"/>
      <w:lvlText w:val="%4."/>
      <w:lvlJc w:val="left"/>
      <w:pPr>
        <w:ind w:left="2686" w:hanging="360"/>
      </w:pPr>
    </w:lvl>
    <w:lvl w:ilvl="4" w:tplc="04150019" w:tentative="1">
      <w:start w:val="1"/>
      <w:numFmt w:val="lowerLetter"/>
      <w:lvlText w:val="%5."/>
      <w:lvlJc w:val="left"/>
      <w:pPr>
        <w:ind w:left="3406" w:hanging="360"/>
      </w:pPr>
    </w:lvl>
    <w:lvl w:ilvl="5" w:tplc="0415001B" w:tentative="1">
      <w:start w:val="1"/>
      <w:numFmt w:val="lowerRoman"/>
      <w:lvlText w:val="%6."/>
      <w:lvlJc w:val="right"/>
      <w:pPr>
        <w:ind w:left="4126" w:hanging="180"/>
      </w:pPr>
    </w:lvl>
    <w:lvl w:ilvl="6" w:tplc="0415000F" w:tentative="1">
      <w:start w:val="1"/>
      <w:numFmt w:val="decimal"/>
      <w:lvlText w:val="%7."/>
      <w:lvlJc w:val="left"/>
      <w:pPr>
        <w:ind w:left="4846" w:hanging="360"/>
      </w:pPr>
    </w:lvl>
    <w:lvl w:ilvl="7" w:tplc="04150019" w:tentative="1">
      <w:start w:val="1"/>
      <w:numFmt w:val="lowerLetter"/>
      <w:lvlText w:val="%8."/>
      <w:lvlJc w:val="left"/>
      <w:pPr>
        <w:ind w:left="5566" w:hanging="360"/>
      </w:pPr>
    </w:lvl>
    <w:lvl w:ilvl="8" w:tplc="0415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36" w15:restartNumberingAfterBreak="0">
    <w:nsid w:val="76DF245C"/>
    <w:multiLevelType w:val="hybridMultilevel"/>
    <w:tmpl w:val="170CA070"/>
    <w:lvl w:ilvl="0" w:tplc="65E6B93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74A2DDC8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 w:tplc="D4E28E9A">
      <w:start w:val="1"/>
      <w:numFmt w:val="lowerLetter"/>
      <w:lvlText w:val="%3)"/>
      <w:lvlJc w:val="left"/>
      <w:pPr>
        <w:ind w:left="786" w:hanging="24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3" w:tplc="202484FA">
      <w:numFmt w:val="bullet"/>
      <w:lvlText w:val="•"/>
      <w:lvlJc w:val="left"/>
      <w:pPr>
        <w:ind w:left="1845" w:hanging="246"/>
      </w:pPr>
      <w:rPr>
        <w:rFonts w:hint="default"/>
        <w:lang w:val="pl-PL" w:eastAsia="en-US" w:bidi="ar-SA"/>
      </w:rPr>
    </w:lvl>
    <w:lvl w:ilvl="4" w:tplc="DB62EB4C">
      <w:numFmt w:val="bullet"/>
      <w:lvlText w:val="•"/>
      <w:lvlJc w:val="left"/>
      <w:pPr>
        <w:ind w:left="2911" w:hanging="246"/>
      </w:pPr>
      <w:rPr>
        <w:rFonts w:hint="default"/>
        <w:lang w:val="pl-PL" w:eastAsia="en-US" w:bidi="ar-SA"/>
      </w:rPr>
    </w:lvl>
    <w:lvl w:ilvl="5" w:tplc="415CF26E">
      <w:numFmt w:val="bullet"/>
      <w:lvlText w:val="•"/>
      <w:lvlJc w:val="left"/>
      <w:pPr>
        <w:ind w:left="3977" w:hanging="246"/>
      </w:pPr>
      <w:rPr>
        <w:rFonts w:hint="default"/>
        <w:lang w:val="pl-PL" w:eastAsia="en-US" w:bidi="ar-SA"/>
      </w:rPr>
    </w:lvl>
    <w:lvl w:ilvl="6" w:tplc="2DD4A3D6">
      <w:numFmt w:val="bullet"/>
      <w:lvlText w:val="•"/>
      <w:lvlJc w:val="left"/>
      <w:pPr>
        <w:ind w:left="5043" w:hanging="246"/>
      </w:pPr>
      <w:rPr>
        <w:rFonts w:hint="default"/>
        <w:lang w:val="pl-PL" w:eastAsia="en-US" w:bidi="ar-SA"/>
      </w:rPr>
    </w:lvl>
    <w:lvl w:ilvl="7" w:tplc="F79485B6">
      <w:numFmt w:val="bullet"/>
      <w:lvlText w:val="•"/>
      <w:lvlJc w:val="left"/>
      <w:pPr>
        <w:ind w:left="6109" w:hanging="246"/>
      </w:pPr>
      <w:rPr>
        <w:rFonts w:hint="default"/>
        <w:lang w:val="pl-PL" w:eastAsia="en-US" w:bidi="ar-SA"/>
      </w:rPr>
    </w:lvl>
    <w:lvl w:ilvl="8" w:tplc="11B4750E">
      <w:numFmt w:val="bullet"/>
      <w:lvlText w:val="•"/>
      <w:lvlJc w:val="left"/>
      <w:pPr>
        <w:ind w:left="7174" w:hanging="246"/>
      </w:pPr>
      <w:rPr>
        <w:rFonts w:hint="default"/>
        <w:lang w:val="pl-PL" w:eastAsia="en-US" w:bidi="ar-SA"/>
      </w:rPr>
    </w:lvl>
  </w:abstractNum>
  <w:abstractNum w:abstractNumId="137" w15:restartNumberingAfterBreak="0">
    <w:nsid w:val="77204A67"/>
    <w:multiLevelType w:val="hybridMultilevel"/>
    <w:tmpl w:val="E46238FE"/>
    <w:lvl w:ilvl="0" w:tplc="C8CA97E0">
      <w:start w:val="1"/>
      <w:numFmt w:val="decimal"/>
      <w:lvlText w:val="%1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A9C3B30">
      <w:numFmt w:val="bullet"/>
      <w:lvlText w:val="•"/>
      <w:lvlJc w:val="left"/>
      <w:pPr>
        <w:ind w:left="1398" w:hanging="260"/>
      </w:pPr>
      <w:rPr>
        <w:rFonts w:hint="default"/>
        <w:lang w:val="pl-PL" w:eastAsia="en-US" w:bidi="ar-SA"/>
      </w:rPr>
    </w:lvl>
    <w:lvl w:ilvl="2" w:tplc="047AFA9A">
      <w:numFmt w:val="bullet"/>
      <w:lvlText w:val="•"/>
      <w:lvlJc w:val="left"/>
      <w:pPr>
        <w:ind w:left="2277" w:hanging="260"/>
      </w:pPr>
      <w:rPr>
        <w:rFonts w:hint="default"/>
        <w:lang w:val="pl-PL" w:eastAsia="en-US" w:bidi="ar-SA"/>
      </w:rPr>
    </w:lvl>
    <w:lvl w:ilvl="3" w:tplc="6E9E140E">
      <w:numFmt w:val="bullet"/>
      <w:lvlText w:val="•"/>
      <w:lvlJc w:val="left"/>
      <w:pPr>
        <w:ind w:left="3155" w:hanging="260"/>
      </w:pPr>
      <w:rPr>
        <w:rFonts w:hint="default"/>
        <w:lang w:val="pl-PL" w:eastAsia="en-US" w:bidi="ar-SA"/>
      </w:rPr>
    </w:lvl>
    <w:lvl w:ilvl="4" w:tplc="C08644F0">
      <w:numFmt w:val="bullet"/>
      <w:lvlText w:val="•"/>
      <w:lvlJc w:val="left"/>
      <w:pPr>
        <w:ind w:left="4034" w:hanging="260"/>
      </w:pPr>
      <w:rPr>
        <w:rFonts w:hint="default"/>
        <w:lang w:val="pl-PL" w:eastAsia="en-US" w:bidi="ar-SA"/>
      </w:rPr>
    </w:lvl>
    <w:lvl w:ilvl="5" w:tplc="0604355E">
      <w:numFmt w:val="bullet"/>
      <w:lvlText w:val="•"/>
      <w:lvlJc w:val="left"/>
      <w:pPr>
        <w:ind w:left="4913" w:hanging="260"/>
      </w:pPr>
      <w:rPr>
        <w:rFonts w:hint="default"/>
        <w:lang w:val="pl-PL" w:eastAsia="en-US" w:bidi="ar-SA"/>
      </w:rPr>
    </w:lvl>
    <w:lvl w:ilvl="6" w:tplc="A66E75E2">
      <w:numFmt w:val="bullet"/>
      <w:lvlText w:val="•"/>
      <w:lvlJc w:val="left"/>
      <w:pPr>
        <w:ind w:left="5791" w:hanging="260"/>
      </w:pPr>
      <w:rPr>
        <w:rFonts w:hint="default"/>
        <w:lang w:val="pl-PL" w:eastAsia="en-US" w:bidi="ar-SA"/>
      </w:rPr>
    </w:lvl>
    <w:lvl w:ilvl="7" w:tplc="D22428D0">
      <w:numFmt w:val="bullet"/>
      <w:lvlText w:val="•"/>
      <w:lvlJc w:val="left"/>
      <w:pPr>
        <w:ind w:left="6670" w:hanging="260"/>
      </w:pPr>
      <w:rPr>
        <w:rFonts w:hint="default"/>
        <w:lang w:val="pl-PL" w:eastAsia="en-US" w:bidi="ar-SA"/>
      </w:rPr>
    </w:lvl>
    <w:lvl w:ilvl="8" w:tplc="292E1C02">
      <w:numFmt w:val="bullet"/>
      <w:lvlText w:val="•"/>
      <w:lvlJc w:val="left"/>
      <w:pPr>
        <w:ind w:left="7549" w:hanging="260"/>
      </w:pPr>
      <w:rPr>
        <w:rFonts w:hint="default"/>
        <w:lang w:val="pl-PL" w:eastAsia="en-US" w:bidi="ar-SA"/>
      </w:rPr>
    </w:lvl>
  </w:abstractNum>
  <w:abstractNum w:abstractNumId="138" w15:restartNumberingAfterBreak="0">
    <w:nsid w:val="78077C54"/>
    <w:multiLevelType w:val="hybridMultilevel"/>
    <w:tmpl w:val="E334C326"/>
    <w:lvl w:ilvl="0" w:tplc="FFFFFFFF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39" w15:restartNumberingAfterBreak="0">
    <w:nsid w:val="7AC774A1"/>
    <w:multiLevelType w:val="hybridMultilevel"/>
    <w:tmpl w:val="597A2B26"/>
    <w:lvl w:ilvl="0" w:tplc="77464556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46" w:hanging="360"/>
      </w:pPr>
    </w:lvl>
    <w:lvl w:ilvl="2" w:tplc="0415001B">
      <w:start w:val="1"/>
      <w:numFmt w:val="lowerRoman"/>
      <w:lvlText w:val="%3."/>
      <w:lvlJc w:val="right"/>
      <w:pPr>
        <w:ind w:left="1966" w:hanging="180"/>
      </w:pPr>
    </w:lvl>
    <w:lvl w:ilvl="3" w:tplc="0415000F" w:tentative="1">
      <w:start w:val="1"/>
      <w:numFmt w:val="decimal"/>
      <w:lvlText w:val="%4."/>
      <w:lvlJc w:val="left"/>
      <w:pPr>
        <w:ind w:left="2686" w:hanging="360"/>
      </w:pPr>
    </w:lvl>
    <w:lvl w:ilvl="4" w:tplc="04150019" w:tentative="1">
      <w:start w:val="1"/>
      <w:numFmt w:val="lowerLetter"/>
      <w:lvlText w:val="%5."/>
      <w:lvlJc w:val="left"/>
      <w:pPr>
        <w:ind w:left="3406" w:hanging="360"/>
      </w:pPr>
    </w:lvl>
    <w:lvl w:ilvl="5" w:tplc="0415001B" w:tentative="1">
      <w:start w:val="1"/>
      <w:numFmt w:val="lowerRoman"/>
      <w:lvlText w:val="%6."/>
      <w:lvlJc w:val="right"/>
      <w:pPr>
        <w:ind w:left="4126" w:hanging="180"/>
      </w:pPr>
    </w:lvl>
    <w:lvl w:ilvl="6" w:tplc="0415000F" w:tentative="1">
      <w:start w:val="1"/>
      <w:numFmt w:val="decimal"/>
      <w:lvlText w:val="%7."/>
      <w:lvlJc w:val="left"/>
      <w:pPr>
        <w:ind w:left="4846" w:hanging="360"/>
      </w:pPr>
    </w:lvl>
    <w:lvl w:ilvl="7" w:tplc="04150019" w:tentative="1">
      <w:start w:val="1"/>
      <w:numFmt w:val="lowerLetter"/>
      <w:lvlText w:val="%8."/>
      <w:lvlJc w:val="left"/>
      <w:pPr>
        <w:ind w:left="5566" w:hanging="360"/>
      </w:pPr>
    </w:lvl>
    <w:lvl w:ilvl="8" w:tplc="0415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40" w15:restartNumberingAfterBreak="0">
    <w:nsid w:val="7BAF3529"/>
    <w:multiLevelType w:val="hybridMultilevel"/>
    <w:tmpl w:val="4F32AC7A"/>
    <w:lvl w:ilvl="0" w:tplc="3A44AF3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pl-PL" w:eastAsia="en-US" w:bidi="ar-SA"/>
      </w:rPr>
    </w:lvl>
    <w:lvl w:ilvl="1" w:tplc="D1C61B2E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21BA48A6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9A787192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82AA2E26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C4F81562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BEB6C8BE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ACBA04EE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911E9CD0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41" w15:restartNumberingAfterBreak="0">
    <w:nsid w:val="7BFC3D56"/>
    <w:multiLevelType w:val="hybridMultilevel"/>
    <w:tmpl w:val="B04E3856"/>
    <w:lvl w:ilvl="0" w:tplc="90E2A3F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3DD817A2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282442A2">
      <w:numFmt w:val="bullet"/>
      <w:lvlText w:val="•"/>
      <w:lvlJc w:val="left"/>
      <w:pPr>
        <w:ind w:left="2181" w:hanging="240"/>
      </w:pPr>
      <w:rPr>
        <w:rFonts w:hint="default"/>
        <w:lang w:val="pl-PL" w:eastAsia="en-US" w:bidi="ar-SA"/>
      </w:rPr>
    </w:lvl>
    <w:lvl w:ilvl="3" w:tplc="8D266484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B4F4776C">
      <w:numFmt w:val="bullet"/>
      <w:lvlText w:val="•"/>
      <w:lvlJc w:val="left"/>
      <w:pPr>
        <w:ind w:left="3962" w:hanging="240"/>
      </w:pPr>
      <w:rPr>
        <w:rFonts w:hint="default"/>
        <w:lang w:val="pl-PL" w:eastAsia="en-US" w:bidi="ar-SA"/>
      </w:rPr>
    </w:lvl>
    <w:lvl w:ilvl="5" w:tplc="EE0E2C68">
      <w:numFmt w:val="bullet"/>
      <w:lvlText w:val="•"/>
      <w:lvlJc w:val="left"/>
      <w:pPr>
        <w:ind w:left="4853" w:hanging="240"/>
      </w:pPr>
      <w:rPr>
        <w:rFonts w:hint="default"/>
        <w:lang w:val="pl-PL" w:eastAsia="en-US" w:bidi="ar-SA"/>
      </w:rPr>
    </w:lvl>
    <w:lvl w:ilvl="6" w:tplc="E1ECA188">
      <w:numFmt w:val="bullet"/>
      <w:lvlText w:val="•"/>
      <w:lvlJc w:val="left"/>
      <w:pPr>
        <w:ind w:left="5743" w:hanging="240"/>
      </w:pPr>
      <w:rPr>
        <w:rFonts w:hint="default"/>
        <w:lang w:val="pl-PL" w:eastAsia="en-US" w:bidi="ar-SA"/>
      </w:rPr>
    </w:lvl>
    <w:lvl w:ilvl="7" w:tplc="6574782E">
      <w:numFmt w:val="bullet"/>
      <w:lvlText w:val="•"/>
      <w:lvlJc w:val="left"/>
      <w:pPr>
        <w:ind w:left="6634" w:hanging="240"/>
      </w:pPr>
      <w:rPr>
        <w:rFonts w:hint="default"/>
        <w:lang w:val="pl-PL" w:eastAsia="en-US" w:bidi="ar-SA"/>
      </w:rPr>
    </w:lvl>
    <w:lvl w:ilvl="8" w:tplc="01068884">
      <w:numFmt w:val="bullet"/>
      <w:lvlText w:val="•"/>
      <w:lvlJc w:val="left"/>
      <w:pPr>
        <w:ind w:left="7525" w:hanging="240"/>
      </w:pPr>
      <w:rPr>
        <w:rFonts w:hint="default"/>
        <w:lang w:val="pl-PL" w:eastAsia="en-US" w:bidi="ar-SA"/>
      </w:rPr>
    </w:lvl>
  </w:abstractNum>
  <w:abstractNum w:abstractNumId="142" w15:restartNumberingAfterBreak="0">
    <w:nsid w:val="7E0D1918"/>
    <w:multiLevelType w:val="hybridMultilevel"/>
    <w:tmpl w:val="D8A6EE56"/>
    <w:lvl w:ilvl="0" w:tplc="11684AA0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l-PL" w:eastAsia="en-US" w:bidi="ar-SA"/>
      </w:rPr>
    </w:lvl>
    <w:lvl w:ilvl="1" w:tplc="313E66A4">
      <w:start w:val="1"/>
      <w:numFmt w:val="decimal"/>
      <w:lvlText w:val="%2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22601CD4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3E861814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17B6222C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47505B16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D1DA3B10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1F50B726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BF20D4AA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43" w15:restartNumberingAfterBreak="0">
    <w:nsid w:val="7F595EED"/>
    <w:multiLevelType w:val="hybridMultilevel"/>
    <w:tmpl w:val="E5C2ED96"/>
    <w:lvl w:ilvl="0" w:tplc="51D6F784">
      <w:start w:val="1"/>
      <w:numFmt w:val="decimal"/>
      <w:lvlText w:val="%1."/>
      <w:lvlJc w:val="left"/>
      <w:pPr>
        <w:ind w:left="399" w:hanging="2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1" w:tplc="0450BC52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2BC0E494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946ED12E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524A6F84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90F238FE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DBDE7A36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0B087AEA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F28A467A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44" w15:restartNumberingAfterBreak="0">
    <w:nsid w:val="7F756D14"/>
    <w:multiLevelType w:val="hybridMultilevel"/>
    <w:tmpl w:val="CED20AEA"/>
    <w:lvl w:ilvl="0" w:tplc="0CAA175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D250CAC8">
      <w:start w:val="1"/>
      <w:numFmt w:val="decimal"/>
      <w:lvlText w:val="%2)"/>
      <w:lvlJc w:val="left"/>
      <w:pPr>
        <w:ind w:left="518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2" w:tplc="EE5A9B66">
      <w:numFmt w:val="bullet"/>
      <w:lvlText w:val="•"/>
      <w:lvlJc w:val="left"/>
      <w:pPr>
        <w:ind w:left="1496" w:hanging="260"/>
      </w:pPr>
      <w:rPr>
        <w:rFonts w:hint="default"/>
        <w:lang w:val="pl-PL" w:eastAsia="en-US" w:bidi="ar-SA"/>
      </w:rPr>
    </w:lvl>
    <w:lvl w:ilvl="3" w:tplc="19CACCD0">
      <w:numFmt w:val="bullet"/>
      <w:lvlText w:val="•"/>
      <w:lvlJc w:val="left"/>
      <w:pPr>
        <w:ind w:left="2472" w:hanging="260"/>
      </w:pPr>
      <w:rPr>
        <w:rFonts w:hint="default"/>
        <w:lang w:val="pl-PL" w:eastAsia="en-US" w:bidi="ar-SA"/>
      </w:rPr>
    </w:lvl>
    <w:lvl w:ilvl="4" w:tplc="C2527160">
      <w:numFmt w:val="bullet"/>
      <w:lvlText w:val="•"/>
      <w:lvlJc w:val="left"/>
      <w:pPr>
        <w:ind w:left="3448" w:hanging="260"/>
      </w:pPr>
      <w:rPr>
        <w:rFonts w:hint="default"/>
        <w:lang w:val="pl-PL" w:eastAsia="en-US" w:bidi="ar-SA"/>
      </w:rPr>
    </w:lvl>
    <w:lvl w:ilvl="5" w:tplc="D6286820">
      <w:numFmt w:val="bullet"/>
      <w:lvlText w:val="•"/>
      <w:lvlJc w:val="left"/>
      <w:pPr>
        <w:ind w:left="4425" w:hanging="260"/>
      </w:pPr>
      <w:rPr>
        <w:rFonts w:hint="default"/>
        <w:lang w:val="pl-PL" w:eastAsia="en-US" w:bidi="ar-SA"/>
      </w:rPr>
    </w:lvl>
    <w:lvl w:ilvl="6" w:tplc="2A22A978">
      <w:numFmt w:val="bullet"/>
      <w:lvlText w:val="•"/>
      <w:lvlJc w:val="left"/>
      <w:pPr>
        <w:ind w:left="5401" w:hanging="260"/>
      </w:pPr>
      <w:rPr>
        <w:rFonts w:hint="default"/>
        <w:lang w:val="pl-PL" w:eastAsia="en-US" w:bidi="ar-SA"/>
      </w:rPr>
    </w:lvl>
    <w:lvl w:ilvl="7" w:tplc="F7F4EE22">
      <w:numFmt w:val="bullet"/>
      <w:lvlText w:val="•"/>
      <w:lvlJc w:val="left"/>
      <w:pPr>
        <w:ind w:left="6377" w:hanging="260"/>
      </w:pPr>
      <w:rPr>
        <w:rFonts w:hint="default"/>
        <w:lang w:val="pl-PL" w:eastAsia="en-US" w:bidi="ar-SA"/>
      </w:rPr>
    </w:lvl>
    <w:lvl w:ilvl="8" w:tplc="11D8FE02">
      <w:numFmt w:val="bullet"/>
      <w:lvlText w:val="•"/>
      <w:lvlJc w:val="left"/>
      <w:pPr>
        <w:ind w:left="7353" w:hanging="260"/>
      </w:pPr>
      <w:rPr>
        <w:rFonts w:hint="default"/>
        <w:lang w:val="pl-PL" w:eastAsia="en-US" w:bidi="ar-SA"/>
      </w:rPr>
    </w:lvl>
  </w:abstractNum>
  <w:abstractNum w:abstractNumId="145" w15:restartNumberingAfterBreak="0">
    <w:nsid w:val="7FBA55A6"/>
    <w:multiLevelType w:val="hybridMultilevel"/>
    <w:tmpl w:val="19B802C6"/>
    <w:lvl w:ilvl="0" w:tplc="4D1220A8">
      <w:start w:val="1"/>
      <w:numFmt w:val="decimal"/>
      <w:lvlText w:val="%1)"/>
      <w:lvlJc w:val="left"/>
      <w:pPr>
        <w:ind w:left="5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027540">
    <w:abstractNumId w:val="76"/>
  </w:num>
  <w:num w:numId="2" w16cid:durableId="1059941514">
    <w:abstractNumId w:val="63"/>
  </w:num>
  <w:num w:numId="3" w16cid:durableId="543441182">
    <w:abstractNumId w:val="75"/>
  </w:num>
  <w:num w:numId="4" w16cid:durableId="418719100">
    <w:abstractNumId w:val="70"/>
  </w:num>
  <w:num w:numId="5" w16cid:durableId="202988715">
    <w:abstractNumId w:val="40"/>
  </w:num>
  <w:num w:numId="6" w16cid:durableId="729230488">
    <w:abstractNumId w:val="57"/>
  </w:num>
  <w:num w:numId="7" w16cid:durableId="1533688089">
    <w:abstractNumId w:val="116"/>
  </w:num>
  <w:num w:numId="8" w16cid:durableId="441339920">
    <w:abstractNumId w:val="54"/>
  </w:num>
  <w:num w:numId="9" w16cid:durableId="531967265">
    <w:abstractNumId w:val="109"/>
  </w:num>
  <w:num w:numId="10" w16cid:durableId="204029281">
    <w:abstractNumId w:val="140"/>
  </w:num>
  <w:num w:numId="11" w16cid:durableId="287513773">
    <w:abstractNumId w:val="82"/>
  </w:num>
  <w:num w:numId="12" w16cid:durableId="1281716716">
    <w:abstractNumId w:val="106"/>
  </w:num>
  <w:num w:numId="13" w16cid:durableId="42870225">
    <w:abstractNumId w:val="27"/>
  </w:num>
  <w:num w:numId="14" w16cid:durableId="1400902859">
    <w:abstractNumId w:val="101"/>
  </w:num>
  <w:num w:numId="15" w16cid:durableId="1418482453">
    <w:abstractNumId w:val="117"/>
  </w:num>
  <w:num w:numId="16" w16cid:durableId="988361484">
    <w:abstractNumId w:val="93"/>
  </w:num>
  <w:num w:numId="17" w16cid:durableId="1548713488">
    <w:abstractNumId w:val="95"/>
  </w:num>
  <w:num w:numId="18" w16cid:durableId="381255176">
    <w:abstractNumId w:val="77"/>
  </w:num>
  <w:num w:numId="19" w16cid:durableId="1850220414">
    <w:abstractNumId w:val="113"/>
  </w:num>
  <w:num w:numId="20" w16cid:durableId="1881934333">
    <w:abstractNumId w:val="128"/>
  </w:num>
  <w:num w:numId="21" w16cid:durableId="814220273">
    <w:abstractNumId w:val="118"/>
  </w:num>
  <w:num w:numId="22" w16cid:durableId="2050254169">
    <w:abstractNumId w:val="64"/>
  </w:num>
  <w:num w:numId="23" w16cid:durableId="1437940988">
    <w:abstractNumId w:val="35"/>
  </w:num>
  <w:num w:numId="24" w16cid:durableId="1009481868">
    <w:abstractNumId w:val="46"/>
  </w:num>
  <w:num w:numId="25" w16cid:durableId="608926065">
    <w:abstractNumId w:val="130"/>
  </w:num>
  <w:num w:numId="26" w16cid:durableId="1750423234">
    <w:abstractNumId w:val="72"/>
  </w:num>
  <w:num w:numId="27" w16cid:durableId="1392148197">
    <w:abstractNumId w:val="25"/>
  </w:num>
  <w:num w:numId="28" w16cid:durableId="971713151">
    <w:abstractNumId w:val="62"/>
  </w:num>
  <w:num w:numId="29" w16cid:durableId="252011734">
    <w:abstractNumId w:val="68"/>
  </w:num>
  <w:num w:numId="30" w16cid:durableId="267665115">
    <w:abstractNumId w:val="44"/>
  </w:num>
  <w:num w:numId="31" w16cid:durableId="1036732734">
    <w:abstractNumId w:val="30"/>
  </w:num>
  <w:num w:numId="32" w16cid:durableId="278218561">
    <w:abstractNumId w:val="111"/>
  </w:num>
  <w:num w:numId="33" w16cid:durableId="217327255">
    <w:abstractNumId w:val="81"/>
  </w:num>
  <w:num w:numId="34" w16cid:durableId="1256478832">
    <w:abstractNumId w:val="129"/>
  </w:num>
  <w:num w:numId="35" w16cid:durableId="1182403522">
    <w:abstractNumId w:val="50"/>
  </w:num>
  <w:num w:numId="36" w16cid:durableId="1819565306">
    <w:abstractNumId w:val="43"/>
  </w:num>
  <w:num w:numId="37" w16cid:durableId="289214160">
    <w:abstractNumId w:val="83"/>
  </w:num>
  <w:num w:numId="38" w16cid:durableId="249431862">
    <w:abstractNumId w:val="103"/>
  </w:num>
  <w:num w:numId="39" w16cid:durableId="402410987">
    <w:abstractNumId w:val="143"/>
  </w:num>
  <w:num w:numId="40" w16cid:durableId="500898943">
    <w:abstractNumId w:val="24"/>
  </w:num>
  <w:num w:numId="41" w16cid:durableId="1921593807">
    <w:abstractNumId w:val="59"/>
  </w:num>
  <w:num w:numId="42" w16cid:durableId="1733188160">
    <w:abstractNumId w:val="48"/>
  </w:num>
  <w:num w:numId="43" w16cid:durableId="1661501095">
    <w:abstractNumId w:val="41"/>
  </w:num>
  <w:num w:numId="44" w16cid:durableId="1530678256">
    <w:abstractNumId w:val="39"/>
  </w:num>
  <w:num w:numId="45" w16cid:durableId="1325815333">
    <w:abstractNumId w:val="86"/>
  </w:num>
  <w:num w:numId="46" w16cid:durableId="382221479">
    <w:abstractNumId w:val="132"/>
  </w:num>
  <w:num w:numId="47" w16cid:durableId="730075740">
    <w:abstractNumId w:val="90"/>
  </w:num>
  <w:num w:numId="48" w16cid:durableId="1681348380">
    <w:abstractNumId w:val="96"/>
  </w:num>
  <w:num w:numId="49" w16cid:durableId="1906916592">
    <w:abstractNumId w:val="69"/>
  </w:num>
  <w:num w:numId="50" w16cid:durableId="1356033213">
    <w:abstractNumId w:val="61"/>
  </w:num>
  <w:num w:numId="51" w16cid:durableId="2078546908">
    <w:abstractNumId w:val="80"/>
  </w:num>
  <w:num w:numId="52" w16cid:durableId="912467738">
    <w:abstractNumId w:val="33"/>
  </w:num>
  <w:num w:numId="53" w16cid:durableId="993685134">
    <w:abstractNumId w:val="58"/>
  </w:num>
  <w:num w:numId="54" w16cid:durableId="748506902">
    <w:abstractNumId w:val="91"/>
  </w:num>
  <w:num w:numId="55" w16cid:durableId="901327542">
    <w:abstractNumId w:val="123"/>
  </w:num>
  <w:num w:numId="56" w16cid:durableId="105740940">
    <w:abstractNumId w:val="22"/>
  </w:num>
  <w:num w:numId="57" w16cid:durableId="594676280">
    <w:abstractNumId w:val="47"/>
  </w:num>
  <w:num w:numId="58" w16cid:durableId="538593979">
    <w:abstractNumId w:val="66"/>
  </w:num>
  <w:num w:numId="59" w16cid:durableId="2097551607">
    <w:abstractNumId w:val="127"/>
  </w:num>
  <w:num w:numId="60" w16cid:durableId="1561015977">
    <w:abstractNumId w:val="26"/>
  </w:num>
  <w:num w:numId="61" w16cid:durableId="178660085">
    <w:abstractNumId w:val="136"/>
  </w:num>
  <w:num w:numId="62" w16cid:durableId="1934512791">
    <w:abstractNumId w:val="18"/>
  </w:num>
  <w:num w:numId="63" w16cid:durableId="689724831">
    <w:abstractNumId w:val="67"/>
  </w:num>
  <w:num w:numId="64" w16cid:durableId="1556238708">
    <w:abstractNumId w:val="102"/>
  </w:num>
  <w:num w:numId="65" w16cid:durableId="834034153">
    <w:abstractNumId w:val="23"/>
  </w:num>
  <w:num w:numId="66" w16cid:durableId="659238153">
    <w:abstractNumId w:val="85"/>
  </w:num>
  <w:num w:numId="67" w16cid:durableId="1811048629">
    <w:abstractNumId w:val="104"/>
  </w:num>
  <w:num w:numId="68" w16cid:durableId="595677528">
    <w:abstractNumId w:val="144"/>
  </w:num>
  <w:num w:numId="69" w16cid:durableId="801651842">
    <w:abstractNumId w:val="32"/>
  </w:num>
  <w:num w:numId="70" w16cid:durableId="367796757">
    <w:abstractNumId w:val="34"/>
  </w:num>
  <w:num w:numId="71" w16cid:durableId="617370900">
    <w:abstractNumId w:val="36"/>
  </w:num>
  <w:num w:numId="72" w16cid:durableId="314577376">
    <w:abstractNumId w:val="29"/>
  </w:num>
  <w:num w:numId="73" w16cid:durableId="1949312410">
    <w:abstractNumId w:val="92"/>
  </w:num>
  <w:num w:numId="74" w16cid:durableId="2100708741">
    <w:abstractNumId w:val="124"/>
  </w:num>
  <w:num w:numId="75" w16cid:durableId="622002586">
    <w:abstractNumId w:val="84"/>
  </w:num>
  <w:num w:numId="76" w16cid:durableId="1147939803">
    <w:abstractNumId w:val="38"/>
  </w:num>
  <w:num w:numId="77" w16cid:durableId="586814362">
    <w:abstractNumId w:val="141"/>
  </w:num>
  <w:num w:numId="78" w16cid:durableId="576482922">
    <w:abstractNumId w:val="98"/>
  </w:num>
  <w:num w:numId="79" w16cid:durableId="779106405">
    <w:abstractNumId w:val="87"/>
  </w:num>
  <w:num w:numId="80" w16cid:durableId="1889490412">
    <w:abstractNumId w:val="107"/>
  </w:num>
  <w:num w:numId="81" w16cid:durableId="1822888689">
    <w:abstractNumId w:val="15"/>
  </w:num>
  <w:num w:numId="82" w16cid:durableId="1362324091">
    <w:abstractNumId w:val="142"/>
  </w:num>
  <w:num w:numId="83" w16cid:durableId="35668862">
    <w:abstractNumId w:val="55"/>
  </w:num>
  <w:num w:numId="84" w16cid:durableId="1687517271">
    <w:abstractNumId w:val="37"/>
  </w:num>
  <w:num w:numId="85" w16cid:durableId="270011647">
    <w:abstractNumId w:val="125"/>
  </w:num>
  <w:num w:numId="86" w16cid:durableId="589505567">
    <w:abstractNumId w:val="74"/>
  </w:num>
  <w:num w:numId="87" w16cid:durableId="196355143">
    <w:abstractNumId w:val="31"/>
  </w:num>
  <w:num w:numId="88" w16cid:durableId="670451197">
    <w:abstractNumId w:val="105"/>
  </w:num>
  <w:num w:numId="89" w16cid:durableId="1613780348">
    <w:abstractNumId w:val="131"/>
  </w:num>
  <w:num w:numId="90" w16cid:durableId="1298533646">
    <w:abstractNumId w:val="51"/>
  </w:num>
  <w:num w:numId="91" w16cid:durableId="493225080">
    <w:abstractNumId w:val="120"/>
  </w:num>
  <w:num w:numId="92" w16cid:durableId="1002515422">
    <w:abstractNumId w:val="17"/>
  </w:num>
  <w:num w:numId="93" w16cid:durableId="810172962">
    <w:abstractNumId w:val="56"/>
  </w:num>
  <w:num w:numId="94" w16cid:durableId="30888568">
    <w:abstractNumId w:val="135"/>
  </w:num>
  <w:num w:numId="95" w16cid:durableId="436757068">
    <w:abstractNumId w:val="21"/>
  </w:num>
  <w:num w:numId="96" w16cid:durableId="2082678858">
    <w:abstractNumId w:val="134"/>
  </w:num>
  <w:num w:numId="97" w16cid:durableId="119225096">
    <w:abstractNumId w:val="139"/>
  </w:num>
  <w:num w:numId="98" w16cid:durableId="1086852312">
    <w:abstractNumId w:val="28"/>
  </w:num>
  <w:num w:numId="99" w16cid:durableId="1458794453">
    <w:abstractNumId w:val="137"/>
  </w:num>
  <w:num w:numId="100" w16cid:durableId="454836839">
    <w:abstractNumId w:val="133"/>
  </w:num>
  <w:num w:numId="101" w16cid:durableId="1634559806">
    <w:abstractNumId w:val="121"/>
  </w:num>
  <w:num w:numId="102" w16cid:durableId="1827627687">
    <w:abstractNumId w:val="97"/>
  </w:num>
  <w:num w:numId="103" w16cid:durableId="325400333">
    <w:abstractNumId w:val="145"/>
  </w:num>
  <w:num w:numId="104" w16cid:durableId="792557687">
    <w:abstractNumId w:val="14"/>
  </w:num>
  <w:num w:numId="105" w16cid:durableId="1455519250">
    <w:abstractNumId w:val="89"/>
  </w:num>
  <w:num w:numId="106" w16cid:durableId="1784878376">
    <w:abstractNumId w:val="2"/>
  </w:num>
  <w:num w:numId="107" w16cid:durableId="2060547155">
    <w:abstractNumId w:val="126"/>
  </w:num>
  <w:num w:numId="108" w16cid:durableId="715087121">
    <w:abstractNumId w:val="20"/>
  </w:num>
  <w:num w:numId="109" w16cid:durableId="325518928">
    <w:abstractNumId w:val="119"/>
  </w:num>
  <w:num w:numId="110" w16cid:durableId="877546166">
    <w:abstractNumId w:val="115"/>
  </w:num>
  <w:num w:numId="111" w16cid:durableId="1790124326">
    <w:abstractNumId w:val="19"/>
  </w:num>
  <w:num w:numId="112" w16cid:durableId="98768444">
    <w:abstractNumId w:val="65"/>
  </w:num>
  <w:num w:numId="113" w16cid:durableId="1431975246">
    <w:abstractNumId w:val="42"/>
  </w:num>
  <w:num w:numId="114" w16cid:durableId="935358732">
    <w:abstractNumId w:val="79"/>
  </w:num>
  <w:num w:numId="115" w16cid:durableId="1440098522">
    <w:abstractNumId w:val="110"/>
  </w:num>
  <w:num w:numId="116" w16cid:durableId="1901939930">
    <w:abstractNumId w:val="138"/>
  </w:num>
  <w:num w:numId="117" w16cid:durableId="1935480839">
    <w:abstractNumId w:val="52"/>
  </w:num>
  <w:num w:numId="118" w16cid:durableId="1109201174">
    <w:abstractNumId w:val="73"/>
  </w:num>
  <w:num w:numId="119" w16cid:durableId="873686946">
    <w:abstractNumId w:val="114"/>
  </w:num>
  <w:num w:numId="120" w16cid:durableId="969750200">
    <w:abstractNumId w:val="45"/>
  </w:num>
  <w:num w:numId="121" w16cid:durableId="1889024895">
    <w:abstractNumId w:val="108"/>
  </w:num>
  <w:num w:numId="122" w16cid:durableId="721634288">
    <w:abstractNumId w:val="16"/>
  </w:num>
  <w:num w:numId="123" w16cid:durableId="2053916731">
    <w:abstractNumId w:val="60"/>
  </w:num>
  <w:num w:numId="124" w16cid:durableId="483937974">
    <w:abstractNumId w:val="112"/>
  </w:num>
  <w:num w:numId="125" w16cid:durableId="1696496419">
    <w:abstractNumId w:val="94"/>
  </w:num>
  <w:num w:numId="126" w16cid:durableId="719943594">
    <w:abstractNumId w:val="88"/>
  </w:num>
  <w:num w:numId="127" w16cid:durableId="1008679565">
    <w:abstractNumId w:val="122"/>
  </w:num>
  <w:num w:numId="128" w16cid:durableId="1894148888">
    <w:abstractNumId w:val="78"/>
  </w:num>
  <w:num w:numId="129" w16cid:durableId="711031143">
    <w:abstractNumId w:val="53"/>
  </w:num>
  <w:num w:numId="130" w16cid:durableId="25372469">
    <w:abstractNumId w:val="99"/>
  </w:num>
  <w:num w:numId="131" w16cid:durableId="1129590507">
    <w:abstractNumId w:val="71"/>
  </w:num>
  <w:num w:numId="132" w16cid:durableId="1809863133">
    <w:abstractNumId w:val="100"/>
  </w:num>
  <w:num w:numId="133" w16cid:durableId="793403296">
    <w:abstractNumId w:val="49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29"/>
    <w:rsid w:val="0001312B"/>
    <w:rsid w:val="00042E99"/>
    <w:rsid w:val="00080673"/>
    <w:rsid w:val="000A085F"/>
    <w:rsid w:val="000A7687"/>
    <w:rsid w:val="000D1E58"/>
    <w:rsid w:val="000F067C"/>
    <w:rsid w:val="00146DB1"/>
    <w:rsid w:val="00172C15"/>
    <w:rsid w:val="00191E19"/>
    <w:rsid w:val="001B144C"/>
    <w:rsid w:val="001D452F"/>
    <w:rsid w:val="001E28A9"/>
    <w:rsid w:val="00210091"/>
    <w:rsid w:val="002802F2"/>
    <w:rsid w:val="002A11BB"/>
    <w:rsid w:val="00300C28"/>
    <w:rsid w:val="003043AB"/>
    <w:rsid w:val="0037437E"/>
    <w:rsid w:val="0039360E"/>
    <w:rsid w:val="003A633A"/>
    <w:rsid w:val="003F11D4"/>
    <w:rsid w:val="00467A90"/>
    <w:rsid w:val="004E1F9C"/>
    <w:rsid w:val="004E3CD2"/>
    <w:rsid w:val="004E7A97"/>
    <w:rsid w:val="005037CA"/>
    <w:rsid w:val="00513F96"/>
    <w:rsid w:val="00515D36"/>
    <w:rsid w:val="0052368F"/>
    <w:rsid w:val="00533FD1"/>
    <w:rsid w:val="00537EA3"/>
    <w:rsid w:val="00554B68"/>
    <w:rsid w:val="005637DC"/>
    <w:rsid w:val="0058697B"/>
    <w:rsid w:val="005900E8"/>
    <w:rsid w:val="005A6FC2"/>
    <w:rsid w:val="005C53C2"/>
    <w:rsid w:val="0061228B"/>
    <w:rsid w:val="0064376F"/>
    <w:rsid w:val="006510D4"/>
    <w:rsid w:val="006A4001"/>
    <w:rsid w:val="006B36E7"/>
    <w:rsid w:val="006B505F"/>
    <w:rsid w:val="006F51C7"/>
    <w:rsid w:val="00707D77"/>
    <w:rsid w:val="00707E29"/>
    <w:rsid w:val="00731CB6"/>
    <w:rsid w:val="0076426D"/>
    <w:rsid w:val="00767D7F"/>
    <w:rsid w:val="007733FB"/>
    <w:rsid w:val="00783760"/>
    <w:rsid w:val="00784D16"/>
    <w:rsid w:val="007B43F0"/>
    <w:rsid w:val="00812A7D"/>
    <w:rsid w:val="008B62FC"/>
    <w:rsid w:val="009271E0"/>
    <w:rsid w:val="00955C15"/>
    <w:rsid w:val="0098726A"/>
    <w:rsid w:val="009F0929"/>
    <w:rsid w:val="009F0B4F"/>
    <w:rsid w:val="00A315C5"/>
    <w:rsid w:val="00A36A52"/>
    <w:rsid w:val="00A612AF"/>
    <w:rsid w:val="00A86DF3"/>
    <w:rsid w:val="00AA1EB3"/>
    <w:rsid w:val="00B012B4"/>
    <w:rsid w:val="00B045EC"/>
    <w:rsid w:val="00B5530E"/>
    <w:rsid w:val="00B900B5"/>
    <w:rsid w:val="00BA5166"/>
    <w:rsid w:val="00BD41EC"/>
    <w:rsid w:val="00BD4565"/>
    <w:rsid w:val="00BF66AC"/>
    <w:rsid w:val="00C21736"/>
    <w:rsid w:val="00C3622E"/>
    <w:rsid w:val="00C47602"/>
    <w:rsid w:val="00C83147"/>
    <w:rsid w:val="00CC2CD9"/>
    <w:rsid w:val="00D03776"/>
    <w:rsid w:val="00D319E0"/>
    <w:rsid w:val="00D65975"/>
    <w:rsid w:val="00DA544B"/>
    <w:rsid w:val="00DA6587"/>
    <w:rsid w:val="00DA66CC"/>
    <w:rsid w:val="00DC38D5"/>
    <w:rsid w:val="00DE67DB"/>
    <w:rsid w:val="00E073CD"/>
    <w:rsid w:val="00E62212"/>
    <w:rsid w:val="00EC6E91"/>
    <w:rsid w:val="00ED3244"/>
    <w:rsid w:val="00EF4298"/>
    <w:rsid w:val="00F16F72"/>
    <w:rsid w:val="00F372DD"/>
    <w:rsid w:val="00F94BFC"/>
    <w:rsid w:val="00F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A0B63"/>
  <w15:docId w15:val="{79602B12-5FE8-4CF0-89B9-3A102E79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rsid w:val="009F0B4F"/>
    <w:pPr>
      <w:spacing w:before="240" w:after="200"/>
      <w:ind w:left="2057" w:right="2060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9F0B4F"/>
    <w:pPr>
      <w:spacing w:before="240" w:after="200"/>
      <w:ind w:left="223" w:right="223"/>
      <w:jc w:val="center"/>
      <w:outlineLvl w:val="1"/>
    </w:pPr>
    <w:rPr>
      <w:sz w:val="28"/>
      <w:szCs w:val="28"/>
    </w:rPr>
  </w:style>
  <w:style w:type="paragraph" w:styleId="Nagwek3">
    <w:name w:val="heading 3"/>
    <w:basedOn w:val="Normalny"/>
    <w:link w:val="Nagwek3Znak"/>
    <w:uiPriority w:val="9"/>
    <w:unhideWhenUsed/>
    <w:qFormat/>
    <w:rsid w:val="00554B68"/>
    <w:pPr>
      <w:spacing w:before="360" w:after="200"/>
      <w:ind w:left="2058" w:right="2058"/>
      <w:jc w:val="center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276"/>
      <w:ind w:left="121"/>
    </w:pPr>
    <w:rPr>
      <w:b/>
      <w:bCs/>
      <w:i/>
      <w:sz w:val="24"/>
      <w:szCs w:val="24"/>
    </w:rPr>
  </w:style>
  <w:style w:type="paragraph" w:styleId="Spistreci2">
    <w:name w:val="toc 2"/>
    <w:basedOn w:val="Normalny"/>
    <w:uiPriority w:val="39"/>
    <w:qFormat/>
    <w:pPr>
      <w:spacing w:before="283"/>
      <w:ind w:left="337"/>
    </w:pPr>
  </w:style>
  <w:style w:type="paragraph" w:styleId="Spistreci3">
    <w:name w:val="toc 3"/>
    <w:basedOn w:val="Normalny"/>
    <w:uiPriority w:val="39"/>
    <w:qFormat/>
    <w:pPr>
      <w:spacing w:before="38"/>
      <w:ind w:left="1405"/>
    </w:pPr>
  </w:style>
  <w:style w:type="paragraph" w:styleId="Tekstpodstawowy">
    <w:name w:val="Body Text"/>
    <w:basedOn w:val="Normalny"/>
    <w:link w:val="TekstpodstawowyZnak"/>
    <w:uiPriority w:val="1"/>
    <w:qFormat/>
    <w:pPr>
      <w:spacing w:before="120"/>
    </w:pPr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pPr>
      <w:spacing w:line="2255" w:lineRule="exact"/>
      <w:ind w:left="2058" w:right="2060"/>
      <w:jc w:val="center"/>
    </w:pPr>
    <w:rPr>
      <w:sz w:val="200"/>
      <w:szCs w:val="200"/>
    </w:rPr>
  </w:style>
  <w:style w:type="paragraph" w:styleId="Akapitzlist">
    <w:name w:val="List Paragraph"/>
    <w:basedOn w:val="Normalny"/>
    <w:uiPriority w:val="1"/>
    <w:qFormat/>
    <w:pPr>
      <w:spacing w:before="120"/>
      <w:ind w:left="518" w:hanging="2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080673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9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0929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037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377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037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76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F0B4F"/>
    <w:rPr>
      <w:rFonts w:ascii="Times New Roman" w:eastAsia="Times New Roman" w:hAnsi="Times New Roman" w:cs="Times New Roman"/>
      <w:b/>
      <w:bCs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F0B4F"/>
    <w:rPr>
      <w:rFonts w:ascii="Times New Roman" w:eastAsia="Times New Roman" w:hAnsi="Times New Roman" w:cs="Times New Roman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54B68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4E3CD2"/>
    <w:rPr>
      <w:rFonts w:ascii="Times New Roman" w:eastAsia="Times New Roman" w:hAnsi="Times New Roman" w:cs="Times New Roman"/>
      <w:sz w:val="200"/>
      <w:szCs w:val="200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505F"/>
    <w:pPr>
      <w:keepNext/>
      <w:keepLines/>
      <w:widowControl/>
      <w:autoSpaceDE/>
      <w:autoSpaceDN/>
      <w:spacing w:after="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ja-JP"/>
    </w:rPr>
  </w:style>
  <w:style w:type="paragraph" w:styleId="Spistreci4">
    <w:name w:val="toc 4"/>
    <w:basedOn w:val="Normalny"/>
    <w:next w:val="Normalny"/>
    <w:autoRedefine/>
    <w:uiPriority w:val="39"/>
    <w:unhideWhenUsed/>
    <w:rsid w:val="006B505F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6B505F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6B505F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6B505F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6B505F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6B505F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ja-JP"/>
    </w:rPr>
  </w:style>
  <w:style w:type="character" w:styleId="Hipercze">
    <w:name w:val="Hyperlink"/>
    <w:basedOn w:val="Domylnaczcionkaakapitu"/>
    <w:uiPriority w:val="99"/>
    <w:unhideWhenUsed/>
    <w:rsid w:val="006B505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505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4376F"/>
    <w:pPr>
      <w:widowControl/>
      <w:suppressAutoHyphens/>
      <w:autoSpaceDE/>
      <w:autoSpaceDN/>
      <w:spacing w:before="120"/>
      <w:ind w:left="518" w:hanging="26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Pogrubienie">
    <w:name w:val="Strong"/>
    <w:basedOn w:val="Domylnaczcionkaakapitu"/>
    <w:qFormat/>
    <w:rsid w:val="00643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E4DA1-DA07-41C5-8835-ADF4CE5F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22522</Words>
  <Characters>135138</Characters>
  <Application>Microsoft Office Word</Application>
  <DocSecurity>0</DocSecurity>
  <Lines>1126</Lines>
  <Paragraphs>314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Zosia</dc:creator>
  <cp:lastModifiedBy>Aleksandra Gierszewska</cp:lastModifiedBy>
  <cp:revision>3</cp:revision>
  <cp:lastPrinted>2020-07-16T09:09:00Z</cp:lastPrinted>
  <dcterms:created xsi:type="dcterms:W3CDTF">2022-09-12T11:46:00Z</dcterms:created>
  <dcterms:modified xsi:type="dcterms:W3CDTF">2022-09-12T11:46:00Z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2020-05-07T00:00:00Z</vt:filetime>
  </property>
</Properties>
</file>